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231485" w14:textId="35B22B0D" w:rsidR="004442A3" w:rsidRDefault="00BF274C" w:rsidP="00912FE7">
      <w:pPr>
        <w:spacing w:line="200" w:lineRule="exact"/>
      </w:pPr>
      <w:r>
        <w:t xml:space="preserve"> </w:t>
      </w:r>
    </w:p>
    <w:p w14:paraId="0F2A6B91" w14:textId="47C8D32D" w:rsidR="003D6361" w:rsidRPr="002878D7" w:rsidRDefault="003D6361" w:rsidP="003D6361">
      <w:pPr>
        <w:spacing w:line="200" w:lineRule="exact"/>
        <w:jc w:val="center"/>
        <w:rPr>
          <w:sz w:val="2"/>
          <w:szCs w:val="22"/>
        </w:rPr>
      </w:pPr>
      <w:r>
        <w:rPr>
          <w:b/>
          <w:spacing w:val="1"/>
          <w:sz w:val="24"/>
          <w:szCs w:val="24"/>
        </w:rPr>
        <w:t>PERSYARATAN P</w:t>
      </w:r>
      <w:r>
        <w:rPr>
          <w:b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>RS</w:t>
      </w:r>
      <w:r>
        <w:rPr>
          <w:b/>
          <w:sz w:val="24"/>
          <w:szCs w:val="24"/>
        </w:rPr>
        <w:t>ETUJ</w:t>
      </w:r>
      <w:r>
        <w:rPr>
          <w:b/>
          <w:spacing w:val="-1"/>
          <w:sz w:val="24"/>
          <w:szCs w:val="24"/>
        </w:rPr>
        <w:t>UA</w:t>
      </w:r>
      <w:r>
        <w:rPr>
          <w:b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B</w:t>
      </w:r>
      <w:r>
        <w:rPr>
          <w:b/>
          <w:spacing w:val="-1"/>
          <w:sz w:val="24"/>
          <w:szCs w:val="24"/>
        </w:rPr>
        <w:t>AN</w:t>
      </w:r>
      <w:r>
        <w:rPr>
          <w:b/>
          <w:spacing w:val="1"/>
          <w:sz w:val="24"/>
          <w:szCs w:val="24"/>
        </w:rPr>
        <w:t>G</w:t>
      </w:r>
      <w:r>
        <w:rPr>
          <w:b/>
          <w:spacing w:val="2"/>
          <w:sz w:val="24"/>
          <w:szCs w:val="24"/>
        </w:rPr>
        <w:t>U</w:t>
      </w:r>
      <w:r>
        <w:rPr>
          <w:b/>
          <w:spacing w:val="-1"/>
          <w:sz w:val="24"/>
          <w:szCs w:val="24"/>
        </w:rPr>
        <w:t>NA</w:t>
      </w:r>
      <w:r>
        <w:rPr>
          <w:b/>
          <w:sz w:val="24"/>
          <w:szCs w:val="24"/>
        </w:rPr>
        <w:t>N</w:t>
      </w:r>
      <w:r>
        <w:rPr>
          <w:b/>
          <w:spacing w:val="4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G</w:t>
      </w:r>
      <w:r>
        <w:rPr>
          <w:b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>DUN</w:t>
      </w:r>
      <w:r>
        <w:rPr>
          <w:b/>
          <w:sz w:val="24"/>
          <w:szCs w:val="24"/>
        </w:rPr>
        <w:t>G (</w:t>
      </w:r>
      <w:r>
        <w:rPr>
          <w:b/>
          <w:spacing w:val="1"/>
          <w:sz w:val="24"/>
          <w:szCs w:val="24"/>
        </w:rPr>
        <w:t>P</w:t>
      </w:r>
      <w:r>
        <w:rPr>
          <w:b/>
          <w:sz w:val="24"/>
          <w:szCs w:val="24"/>
        </w:rPr>
        <w:t>B</w:t>
      </w:r>
      <w:r>
        <w:rPr>
          <w:b/>
          <w:spacing w:val="1"/>
          <w:sz w:val="24"/>
          <w:szCs w:val="24"/>
        </w:rPr>
        <w:t>G)</w:t>
      </w:r>
    </w:p>
    <w:p w14:paraId="61D718F7" w14:textId="77777777" w:rsidR="004442A3" w:rsidRDefault="004442A3">
      <w:pPr>
        <w:spacing w:before="1" w:line="140" w:lineRule="exact"/>
        <w:rPr>
          <w:sz w:val="14"/>
          <w:szCs w:val="14"/>
        </w:rPr>
      </w:pPr>
    </w:p>
    <w:p w14:paraId="13E5B617" w14:textId="77777777" w:rsidR="004442A3" w:rsidRDefault="004442A3">
      <w:pPr>
        <w:spacing w:line="200" w:lineRule="exact"/>
      </w:pPr>
    </w:p>
    <w:p w14:paraId="6E875B95" w14:textId="6F79FB7F" w:rsidR="004442A3" w:rsidRDefault="00E1197C" w:rsidP="008305CD">
      <w:pPr>
        <w:tabs>
          <w:tab w:val="left" w:pos="2268"/>
          <w:tab w:val="left" w:pos="2552"/>
        </w:tabs>
        <w:spacing w:before="29" w:line="360" w:lineRule="auto"/>
        <w:ind w:left="117" w:right="46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N</w:t>
      </w:r>
      <w:r>
        <w:rPr>
          <w:spacing w:val="1"/>
          <w:sz w:val="24"/>
          <w:szCs w:val="24"/>
        </w:rPr>
        <w:t>am</w:t>
      </w:r>
      <w:r>
        <w:rPr>
          <w:sz w:val="24"/>
          <w:szCs w:val="24"/>
        </w:rPr>
        <w:t xml:space="preserve">a </w:t>
      </w:r>
      <w:proofErr w:type="spellStart"/>
      <w:r>
        <w:rPr>
          <w:spacing w:val="-1"/>
          <w:sz w:val="24"/>
          <w:szCs w:val="24"/>
        </w:rPr>
        <w:t>P</w:t>
      </w:r>
      <w:r>
        <w:rPr>
          <w:spacing w:val="1"/>
          <w:sz w:val="24"/>
          <w:szCs w:val="24"/>
        </w:rPr>
        <w:t>em</w:t>
      </w:r>
      <w:r>
        <w:rPr>
          <w:sz w:val="24"/>
          <w:szCs w:val="24"/>
        </w:rPr>
        <w:t>ohon</w:t>
      </w:r>
      <w:proofErr w:type="spellEnd"/>
      <w:r w:rsidR="008305CD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8305CD">
        <w:rPr>
          <w:sz w:val="24"/>
          <w:szCs w:val="24"/>
        </w:rPr>
        <w:tab/>
      </w:r>
      <w:r>
        <w:rPr>
          <w:sz w:val="24"/>
          <w:szCs w:val="24"/>
        </w:rPr>
        <w:t>...............................................................</w:t>
      </w:r>
      <w:r>
        <w:rPr>
          <w:spacing w:val="1"/>
          <w:sz w:val="24"/>
          <w:szCs w:val="24"/>
        </w:rPr>
        <w:t>.</w:t>
      </w:r>
      <w:r>
        <w:rPr>
          <w:sz w:val="24"/>
          <w:szCs w:val="24"/>
        </w:rPr>
        <w:t xml:space="preserve">.............................................. </w:t>
      </w:r>
      <w:proofErr w:type="gramStart"/>
      <w:r w:rsidRPr="008305CD">
        <w:rPr>
          <w:sz w:val="24"/>
          <w:szCs w:val="24"/>
        </w:rPr>
        <w:t>Alama</w:t>
      </w:r>
      <w:r>
        <w:rPr>
          <w:sz w:val="24"/>
          <w:szCs w:val="24"/>
        </w:rPr>
        <w:t xml:space="preserve">t  </w:t>
      </w:r>
      <w:r w:rsidR="008305CD">
        <w:rPr>
          <w:sz w:val="24"/>
          <w:szCs w:val="24"/>
        </w:rPr>
        <w:tab/>
      </w:r>
      <w:proofErr w:type="gramEnd"/>
      <w:r>
        <w:rPr>
          <w:sz w:val="24"/>
          <w:szCs w:val="24"/>
        </w:rPr>
        <w:t>:</w:t>
      </w:r>
      <w:r w:rsidR="008305CD">
        <w:rPr>
          <w:sz w:val="24"/>
          <w:szCs w:val="24"/>
        </w:rPr>
        <w:tab/>
      </w:r>
      <w:r>
        <w:rPr>
          <w:sz w:val="24"/>
          <w:szCs w:val="24"/>
        </w:rPr>
        <w:t>...............................................................</w:t>
      </w:r>
      <w:r w:rsidRPr="008305CD">
        <w:rPr>
          <w:sz w:val="24"/>
          <w:szCs w:val="24"/>
        </w:rPr>
        <w:t>.</w:t>
      </w:r>
      <w:r>
        <w:rPr>
          <w:sz w:val="24"/>
          <w:szCs w:val="24"/>
        </w:rPr>
        <w:t xml:space="preserve">.............................................. </w:t>
      </w:r>
      <w:proofErr w:type="gramStart"/>
      <w:r w:rsidRPr="008305CD">
        <w:rPr>
          <w:sz w:val="24"/>
          <w:szCs w:val="24"/>
        </w:rPr>
        <w:t>Tel</w:t>
      </w:r>
      <w:r>
        <w:rPr>
          <w:sz w:val="24"/>
          <w:szCs w:val="24"/>
        </w:rPr>
        <w:t>p./</w:t>
      </w:r>
      <w:proofErr w:type="gramEnd"/>
      <w:r w:rsidRPr="008305CD">
        <w:rPr>
          <w:sz w:val="24"/>
          <w:szCs w:val="24"/>
        </w:rPr>
        <w:t>H</w:t>
      </w:r>
      <w:r>
        <w:rPr>
          <w:sz w:val="24"/>
          <w:szCs w:val="24"/>
        </w:rPr>
        <w:t xml:space="preserve">P </w:t>
      </w:r>
      <w:r w:rsidR="008305CD">
        <w:rPr>
          <w:sz w:val="24"/>
          <w:szCs w:val="24"/>
        </w:rPr>
        <w:tab/>
      </w:r>
      <w:r>
        <w:rPr>
          <w:sz w:val="24"/>
          <w:szCs w:val="24"/>
        </w:rPr>
        <w:t>:</w:t>
      </w:r>
      <w:r w:rsidR="008305CD">
        <w:rPr>
          <w:sz w:val="24"/>
          <w:szCs w:val="24"/>
        </w:rPr>
        <w:tab/>
      </w:r>
      <w:r>
        <w:rPr>
          <w:sz w:val="24"/>
          <w:szCs w:val="24"/>
        </w:rPr>
        <w:t>...............................................................</w:t>
      </w:r>
      <w:r w:rsidRPr="008305CD">
        <w:rPr>
          <w:sz w:val="24"/>
          <w:szCs w:val="24"/>
        </w:rPr>
        <w:t>.</w:t>
      </w:r>
      <w:r>
        <w:rPr>
          <w:sz w:val="24"/>
          <w:szCs w:val="24"/>
        </w:rPr>
        <w:t xml:space="preserve">.............................................. </w:t>
      </w:r>
    </w:p>
    <w:p w14:paraId="59D14B0E" w14:textId="77777777" w:rsidR="004442A3" w:rsidRDefault="004442A3" w:rsidP="00BE2DEB">
      <w:pPr>
        <w:spacing w:before="2" w:line="360" w:lineRule="auto"/>
        <w:rPr>
          <w:sz w:val="15"/>
          <w:szCs w:val="15"/>
        </w:rPr>
      </w:pPr>
    </w:p>
    <w:p w14:paraId="4D392F87" w14:textId="77777777" w:rsidR="004442A3" w:rsidRPr="00BE2DEB" w:rsidRDefault="004442A3" w:rsidP="00BE2DEB">
      <w:pPr>
        <w:spacing w:line="360" w:lineRule="auto"/>
        <w:rPr>
          <w:sz w:val="24"/>
          <w:szCs w:val="24"/>
        </w:rPr>
      </w:pPr>
    </w:p>
    <w:p w14:paraId="25E126E9" w14:textId="77777777" w:rsidR="004442A3" w:rsidRPr="00BE2DEB" w:rsidRDefault="00912FE7" w:rsidP="00912FE7">
      <w:pPr>
        <w:pStyle w:val="ListParagraph"/>
        <w:numPr>
          <w:ilvl w:val="0"/>
          <w:numId w:val="8"/>
        </w:numPr>
        <w:spacing w:line="200" w:lineRule="exact"/>
        <w:ind w:left="567" w:hanging="425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>BANGUNAN SEDERHANA</w:t>
      </w:r>
    </w:p>
    <w:p w14:paraId="499E7C74" w14:textId="77777777" w:rsidR="004442A3" w:rsidRPr="00BE2DEB" w:rsidRDefault="00424A9B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</w:t>
      </w:r>
      <w:proofErr w:type="spellStart"/>
      <w:r w:rsidRPr="00BE2DEB">
        <w:rPr>
          <w:b/>
          <w:sz w:val="24"/>
          <w:szCs w:val="24"/>
        </w:rPr>
        <w:t>Umum</w:t>
      </w:r>
      <w:proofErr w:type="spellEnd"/>
    </w:p>
    <w:p w14:paraId="601956BD" w14:textId="77777777" w:rsidR="00424A9B" w:rsidRPr="00BE2DEB" w:rsidRDefault="00424A9B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KTP</w:t>
      </w:r>
    </w:p>
    <w:p w14:paraId="47218061" w14:textId="77777777" w:rsidR="00424A9B" w:rsidRPr="00BE2DEB" w:rsidRDefault="00424A9B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PKKPR</w:t>
      </w:r>
    </w:p>
    <w:p w14:paraId="6B46DC68" w14:textId="77777777" w:rsidR="00424A9B" w:rsidRPr="00BE2DEB" w:rsidRDefault="00424A9B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Surat </w:t>
      </w:r>
      <w:proofErr w:type="spellStart"/>
      <w:r w:rsidRPr="00BE2DEB">
        <w:rPr>
          <w:sz w:val="24"/>
          <w:szCs w:val="24"/>
        </w:rPr>
        <w:t>Perjanjian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pemanfaatan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antara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Gedung (Bukti </w:t>
      </w:r>
      <w:proofErr w:type="spellStart"/>
      <w:r w:rsidRPr="00BE2DEB">
        <w:rPr>
          <w:sz w:val="24"/>
          <w:szCs w:val="24"/>
        </w:rPr>
        <w:t>Kepemilikan</w:t>
      </w:r>
      <w:proofErr w:type="spellEnd"/>
      <w:r w:rsidRPr="00BE2DEB">
        <w:rPr>
          <w:sz w:val="24"/>
          <w:szCs w:val="24"/>
        </w:rPr>
        <w:t xml:space="preserve"> Tanah)</w:t>
      </w:r>
    </w:p>
    <w:p w14:paraId="18827373" w14:textId="77777777" w:rsidR="00424A9B" w:rsidRPr="00BE2DEB" w:rsidRDefault="00424A9B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Data </w:t>
      </w:r>
      <w:proofErr w:type="spellStart"/>
      <w:r w:rsidRPr="00BE2DEB">
        <w:rPr>
          <w:sz w:val="24"/>
          <w:szCs w:val="24"/>
        </w:rPr>
        <w:t>Penyediaan</w:t>
      </w:r>
      <w:proofErr w:type="spellEnd"/>
      <w:r w:rsidRPr="00BE2DEB">
        <w:rPr>
          <w:sz w:val="24"/>
          <w:szCs w:val="24"/>
        </w:rPr>
        <w:t xml:space="preserve"> Jasa </w:t>
      </w:r>
      <w:proofErr w:type="spellStart"/>
      <w:r w:rsidRPr="00BE2DEB">
        <w:rPr>
          <w:sz w:val="24"/>
          <w:szCs w:val="24"/>
        </w:rPr>
        <w:t>Perencana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Konstruksi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stsu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Arsitektur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berlisensi</w:t>
      </w:r>
      <w:proofErr w:type="spellEnd"/>
      <w:r w:rsidRPr="00BE2DEB">
        <w:rPr>
          <w:sz w:val="24"/>
          <w:szCs w:val="24"/>
        </w:rPr>
        <w:t>.</w:t>
      </w:r>
    </w:p>
    <w:p w14:paraId="5F93CB62" w14:textId="77777777" w:rsidR="00424A9B" w:rsidRPr="00BE2DEB" w:rsidRDefault="00424A9B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>Data Teknis Tanah</w:t>
      </w:r>
    </w:p>
    <w:p w14:paraId="43EE48D1" w14:textId="77777777" w:rsidR="00424A9B" w:rsidRPr="00BE2DEB" w:rsidRDefault="00424A9B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batas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dikuasai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termasuk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gedung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eksisting</w:t>
      </w:r>
      <w:proofErr w:type="spellEnd"/>
      <w:r w:rsidRPr="00BE2DEB">
        <w:rPr>
          <w:sz w:val="24"/>
          <w:szCs w:val="24"/>
        </w:rPr>
        <w:t xml:space="preserve"> pada area/</w:t>
      </w:r>
      <w:proofErr w:type="spellStart"/>
      <w:r w:rsidRPr="00BE2DEB">
        <w:rPr>
          <w:sz w:val="24"/>
          <w:szCs w:val="24"/>
        </w:rPr>
        <w:t>persil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akan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dibangun</w:t>
      </w:r>
      <w:proofErr w:type="spellEnd"/>
    </w:p>
    <w:p w14:paraId="276C4814" w14:textId="5C5AEBCC" w:rsidR="00424A9B" w:rsidRPr="00BE2DEB" w:rsidRDefault="00424A9B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dan </w:t>
      </w:r>
      <w:proofErr w:type="spellStart"/>
      <w:proofErr w:type="gramStart"/>
      <w:r w:rsidRPr="00BE2DEB">
        <w:rPr>
          <w:sz w:val="24"/>
          <w:szCs w:val="24"/>
        </w:rPr>
        <w:t>informasi</w:t>
      </w:r>
      <w:proofErr w:type="spellEnd"/>
      <w:r w:rsidRPr="00BE2DEB">
        <w:rPr>
          <w:sz w:val="24"/>
          <w:szCs w:val="24"/>
        </w:rPr>
        <w:t xml:space="preserve">  </w:t>
      </w:r>
      <w:proofErr w:type="spellStart"/>
      <w:r w:rsidRPr="00BE2DEB">
        <w:rPr>
          <w:sz w:val="24"/>
          <w:szCs w:val="24"/>
        </w:rPr>
        <w:t>tentang</w:t>
      </w:r>
      <w:proofErr w:type="spellEnd"/>
      <w:proofErr w:type="gram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hasil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penyelidikan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</w:p>
    <w:p w14:paraId="0015EC0E" w14:textId="77777777" w:rsidR="00424A9B" w:rsidRPr="00BE2DEB" w:rsidRDefault="00424A9B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Arsitektur</w:t>
      </w:r>
      <w:proofErr w:type="spellEnd"/>
    </w:p>
    <w:p w14:paraId="640D7ED2" w14:textId="77777777" w:rsidR="00424A9B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renc</w:t>
      </w:r>
      <w:r w:rsidR="00424A9B" w:rsidRPr="00BE2DEB">
        <w:rPr>
          <w:sz w:val="24"/>
          <w:szCs w:val="24"/>
        </w:rPr>
        <w:t>ana</w:t>
      </w:r>
      <w:proofErr w:type="spellEnd"/>
      <w:r w:rsidR="00424A9B" w:rsidRPr="00BE2DEB">
        <w:rPr>
          <w:sz w:val="24"/>
          <w:szCs w:val="24"/>
        </w:rPr>
        <w:t xml:space="preserve"> </w:t>
      </w:r>
      <w:proofErr w:type="spellStart"/>
      <w:r w:rsidR="00424A9B" w:rsidRPr="00BE2DEB">
        <w:rPr>
          <w:sz w:val="24"/>
          <w:szCs w:val="24"/>
        </w:rPr>
        <w:t>tapak</w:t>
      </w:r>
      <w:proofErr w:type="spellEnd"/>
      <w:r w:rsidR="00424A9B" w:rsidRPr="00BE2DEB">
        <w:rPr>
          <w:sz w:val="24"/>
          <w:szCs w:val="24"/>
        </w:rPr>
        <w:t xml:space="preserve"> dan </w:t>
      </w:r>
      <w:proofErr w:type="spellStart"/>
      <w:r w:rsidR="00424A9B" w:rsidRPr="00BE2DEB">
        <w:rPr>
          <w:sz w:val="24"/>
          <w:szCs w:val="24"/>
        </w:rPr>
        <w:t>rancangan</w:t>
      </w:r>
      <w:proofErr w:type="spellEnd"/>
      <w:r w:rsidR="00424A9B" w:rsidRPr="00BE2DEB">
        <w:rPr>
          <w:sz w:val="24"/>
          <w:szCs w:val="24"/>
        </w:rPr>
        <w:t xml:space="preserve"> </w:t>
      </w:r>
      <w:proofErr w:type="spellStart"/>
      <w:r w:rsidR="00424A9B" w:rsidRPr="00BE2DEB">
        <w:rPr>
          <w:sz w:val="24"/>
          <w:szCs w:val="24"/>
        </w:rPr>
        <w:t>bangunan</w:t>
      </w:r>
      <w:proofErr w:type="spellEnd"/>
    </w:p>
    <w:p w14:paraId="74C71ECC" w14:textId="77777777" w:rsidR="00424A9B" w:rsidRPr="00BE2DEB" w:rsidRDefault="00424A9B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="00912FE7" w:rsidRPr="00BE2DEB">
        <w:rPr>
          <w:sz w:val="24"/>
          <w:szCs w:val="24"/>
        </w:rPr>
        <w:t>teknis</w:t>
      </w:r>
      <w:proofErr w:type="spellEnd"/>
    </w:p>
    <w:p w14:paraId="15F55DCA" w14:textId="77777777" w:rsidR="00424A9B" w:rsidRPr="00BE2DEB" w:rsidRDefault="00424A9B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Struktur</w:t>
      </w:r>
      <w:proofErr w:type="spellEnd"/>
    </w:p>
    <w:p w14:paraId="011BD498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sederhana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struktur</w:t>
      </w:r>
      <w:proofErr w:type="spellEnd"/>
    </w:p>
    <w:p w14:paraId="23B78644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detail </w:t>
      </w:r>
      <w:proofErr w:type="spellStart"/>
      <w:r w:rsidRPr="00BE2DEB">
        <w:rPr>
          <w:sz w:val="24"/>
          <w:szCs w:val="24"/>
        </w:rPr>
        <w:t>struktur</w:t>
      </w:r>
      <w:proofErr w:type="spellEnd"/>
    </w:p>
    <w:p w14:paraId="52A69746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5C064317" w14:textId="77777777" w:rsidR="00424A9B" w:rsidRPr="00BE2DEB" w:rsidRDefault="00424A9B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Mekanikal</w:t>
      </w:r>
      <w:proofErr w:type="spellEnd"/>
      <w:r w:rsidRPr="00BE2DEB">
        <w:rPr>
          <w:b/>
          <w:sz w:val="24"/>
          <w:szCs w:val="24"/>
        </w:rPr>
        <w:t xml:space="preserve"> </w:t>
      </w:r>
      <w:proofErr w:type="spellStart"/>
      <w:r w:rsidRPr="00BE2DEB">
        <w:rPr>
          <w:b/>
          <w:sz w:val="24"/>
          <w:szCs w:val="24"/>
        </w:rPr>
        <w:t>Elektrikal</w:t>
      </w:r>
      <w:proofErr w:type="spellEnd"/>
      <w:r w:rsidRPr="00BE2DEB">
        <w:rPr>
          <w:b/>
          <w:sz w:val="24"/>
          <w:szCs w:val="24"/>
        </w:rPr>
        <w:t xml:space="preserve"> Plumbing</w:t>
      </w:r>
    </w:p>
    <w:p w14:paraId="7748A5AA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jaringan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listrik</w:t>
      </w:r>
      <w:proofErr w:type="spellEnd"/>
    </w:p>
    <w:p w14:paraId="39086292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sistem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sanitasi</w:t>
      </w:r>
      <w:proofErr w:type="spellEnd"/>
    </w:p>
    <w:p w14:paraId="11BA3F9A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3126B224" w14:textId="77777777" w:rsidR="00912FE7" w:rsidRPr="00BE2DEB" w:rsidRDefault="00912FE7" w:rsidP="00912FE7">
      <w:pPr>
        <w:pStyle w:val="ListParagraph"/>
        <w:spacing w:before="5" w:line="220" w:lineRule="exact"/>
        <w:ind w:left="1134"/>
        <w:rPr>
          <w:sz w:val="24"/>
          <w:szCs w:val="24"/>
        </w:rPr>
      </w:pPr>
    </w:p>
    <w:p w14:paraId="348CD596" w14:textId="77777777" w:rsidR="00912FE7" w:rsidRPr="00BE2DEB" w:rsidRDefault="00912FE7" w:rsidP="00912FE7">
      <w:pPr>
        <w:pStyle w:val="ListParagraph"/>
        <w:numPr>
          <w:ilvl w:val="0"/>
          <w:numId w:val="8"/>
        </w:numPr>
        <w:spacing w:line="200" w:lineRule="exact"/>
        <w:ind w:left="567" w:hanging="425"/>
        <w:rPr>
          <w:sz w:val="24"/>
          <w:szCs w:val="24"/>
        </w:rPr>
      </w:pPr>
      <w:r w:rsidRPr="00BE2DEB">
        <w:rPr>
          <w:b/>
          <w:sz w:val="24"/>
          <w:szCs w:val="24"/>
        </w:rPr>
        <w:t>BANGUNAN TIDAK SEDERHANA</w:t>
      </w:r>
    </w:p>
    <w:p w14:paraId="19EAB269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</w:t>
      </w:r>
      <w:proofErr w:type="spellStart"/>
      <w:r w:rsidRPr="00BE2DEB">
        <w:rPr>
          <w:b/>
          <w:sz w:val="24"/>
          <w:szCs w:val="24"/>
        </w:rPr>
        <w:t>Umum</w:t>
      </w:r>
      <w:proofErr w:type="spellEnd"/>
    </w:p>
    <w:p w14:paraId="5BCB3498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KTP</w:t>
      </w:r>
    </w:p>
    <w:p w14:paraId="1DAD8BE1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PKKPR</w:t>
      </w:r>
    </w:p>
    <w:p w14:paraId="25DBF65B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Surat </w:t>
      </w:r>
      <w:proofErr w:type="spellStart"/>
      <w:r w:rsidRPr="00BE2DEB">
        <w:rPr>
          <w:sz w:val="24"/>
          <w:szCs w:val="24"/>
        </w:rPr>
        <w:t>Perjanjian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pemanfaatan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antara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Gedung (Bukti </w:t>
      </w:r>
      <w:proofErr w:type="spellStart"/>
      <w:r w:rsidRPr="00BE2DEB">
        <w:rPr>
          <w:sz w:val="24"/>
          <w:szCs w:val="24"/>
        </w:rPr>
        <w:t>Kepemilikan</w:t>
      </w:r>
      <w:proofErr w:type="spellEnd"/>
      <w:r w:rsidRPr="00BE2DEB">
        <w:rPr>
          <w:sz w:val="24"/>
          <w:szCs w:val="24"/>
        </w:rPr>
        <w:t xml:space="preserve"> Tanah)</w:t>
      </w:r>
    </w:p>
    <w:p w14:paraId="0286BCB5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Data </w:t>
      </w:r>
      <w:proofErr w:type="spellStart"/>
      <w:r w:rsidRPr="00BE2DEB">
        <w:rPr>
          <w:sz w:val="24"/>
          <w:szCs w:val="24"/>
        </w:rPr>
        <w:t>Penyediaan</w:t>
      </w:r>
      <w:proofErr w:type="spellEnd"/>
      <w:r w:rsidRPr="00BE2DEB">
        <w:rPr>
          <w:sz w:val="24"/>
          <w:szCs w:val="24"/>
        </w:rPr>
        <w:t xml:space="preserve"> Jasa </w:t>
      </w:r>
      <w:proofErr w:type="spellStart"/>
      <w:r w:rsidRPr="00BE2DEB">
        <w:rPr>
          <w:sz w:val="24"/>
          <w:szCs w:val="24"/>
        </w:rPr>
        <w:t>Perencana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Konstruksi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stsu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Arsitektur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berlisensi</w:t>
      </w:r>
      <w:proofErr w:type="spellEnd"/>
      <w:r w:rsidRPr="00BE2DEB">
        <w:rPr>
          <w:sz w:val="24"/>
          <w:szCs w:val="24"/>
        </w:rPr>
        <w:t>.</w:t>
      </w:r>
    </w:p>
    <w:p w14:paraId="06020F59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>Data Teknis Tanah</w:t>
      </w:r>
    </w:p>
    <w:p w14:paraId="18138787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batas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dikuasai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termasuk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gedung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eksisting</w:t>
      </w:r>
      <w:proofErr w:type="spellEnd"/>
      <w:r w:rsidRPr="00BE2DEB">
        <w:rPr>
          <w:sz w:val="24"/>
          <w:szCs w:val="24"/>
        </w:rPr>
        <w:t xml:space="preserve"> pada area/</w:t>
      </w:r>
      <w:proofErr w:type="spellStart"/>
      <w:r w:rsidRPr="00BE2DEB">
        <w:rPr>
          <w:sz w:val="24"/>
          <w:szCs w:val="24"/>
        </w:rPr>
        <w:t>persil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akan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dibangun</w:t>
      </w:r>
      <w:proofErr w:type="spellEnd"/>
    </w:p>
    <w:p w14:paraId="4043075F" w14:textId="2C0A47EF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dan </w:t>
      </w:r>
      <w:proofErr w:type="spellStart"/>
      <w:proofErr w:type="gramStart"/>
      <w:r w:rsidRPr="00BE2DEB">
        <w:rPr>
          <w:sz w:val="24"/>
          <w:szCs w:val="24"/>
        </w:rPr>
        <w:t>informasi</w:t>
      </w:r>
      <w:proofErr w:type="spellEnd"/>
      <w:r w:rsidRPr="00BE2DEB">
        <w:rPr>
          <w:sz w:val="24"/>
          <w:szCs w:val="24"/>
        </w:rPr>
        <w:t xml:space="preserve">  </w:t>
      </w:r>
      <w:proofErr w:type="spellStart"/>
      <w:r w:rsidRPr="00BE2DEB">
        <w:rPr>
          <w:sz w:val="24"/>
          <w:szCs w:val="24"/>
        </w:rPr>
        <w:t>tentang</w:t>
      </w:r>
      <w:proofErr w:type="spellEnd"/>
      <w:proofErr w:type="gram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hasil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penyelidikan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</w:p>
    <w:p w14:paraId="667EA116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Arsitektur</w:t>
      </w:r>
      <w:proofErr w:type="spellEnd"/>
    </w:p>
    <w:p w14:paraId="22F6BBC9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tapak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rancangan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</w:p>
    <w:p w14:paraId="6E8ECBFC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773464B3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Struktur</w:t>
      </w:r>
      <w:proofErr w:type="spellEnd"/>
    </w:p>
    <w:p w14:paraId="3008256F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sederhana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struktur</w:t>
      </w:r>
      <w:proofErr w:type="spellEnd"/>
    </w:p>
    <w:p w14:paraId="4390D749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detail </w:t>
      </w:r>
      <w:proofErr w:type="spellStart"/>
      <w:r w:rsidRPr="00BE2DEB">
        <w:rPr>
          <w:sz w:val="24"/>
          <w:szCs w:val="24"/>
        </w:rPr>
        <w:t>struktur</w:t>
      </w:r>
      <w:proofErr w:type="spellEnd"/>
    </w:p>
    <w:p w14:paraId="269FDBB2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5DBBFCC6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Mekanikal</w:t>
      </w:r>
      <w:proofErr w:type="spellEnd"/>
      <w:r w:rsidRPr="00BE2DEB">
        <w:rPr>
          <w:b/>
          <w:sz w:val="24"/>
          <w:szCs w:val="24"/>
        </w:rPr>
        <w:t xml:space="preserve"> </w:t>
      </w:r>
      <w:proofErr w:type="spellStart"/>
      <w:r w:rsidRPr="00BE2DEB">
        <w:rPr>
          <w:b/>
          <w:sz w:val="24"/>
          <w:szCs w:val="24"/>
        </w:rPr>
        <w:t>Elektrikal</w:t>
      </w:r>
      <w:proofErr w:type="spellEnd"/>
      <w:r w:rsidRPr="00BE2DEB">
        <w:rPr>
          <w:b/>
          <w:sz w:val="24"/>
          <w:szCs w:val="24"/>
        </w:rPr>
        <w:t xml:space="preserve"> Plumbing</w:t>
      </w:r>
    </w:p>
    <w:p w14:paraId="0FDD3237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kelistrikan</w:t>
      </w:r>
      <w:proofErr w:type="spellEnd"/>
      <w:r w:rsidRPr="00BE2DEB">
        <w:rPr>
          <w:sz w:val="24"/>
          <w:szCs w:val="24"/>
        </w:rPr>
        <w:t xml:space="preserve">, </w:t>
      </w:r>
      <w:proofErr w:type="spellStart"/>
      <w:r w:rsidRPr="00BE2DEB">
        <w:rPr>
          <w:sz w:val="24"/>
          <w:szCs w:val="24"/>
        </w:rPr>
        <w:t>pencahayaan</w:t>
      </w:r>
      <w:proofErr w:type="spellEnd"/>
      <w:r w:rsidRPr="00BE2DEB">
        <w:rPr>
          <w:sz w:val="24"/>
          <w:szCs w:val="24"/>
        </w:rPr>
        <w:t xml:space="preserve">, </w:t>
      </w:r>
      <w:proofErr w:type="spellStart"/>
      <w:r w:rsidRPr="00BE2DEB">
        <w:rPr>
          <w:sz w:val="24"/>
          <w:szCs w:val="24"/>
        </w:rPr>
        <w:t>sanitasi</w:t>
      </w:r>
      <w:proofErr w:type="spellEnd"/>
      <w:r w:rsidRPr="00BE2DEB">
        <w:rPr>
          <w:sz w:val="24"/>
          <w:szCs w:val="24"/>
        </w:rPr>
        <w:t xml:space="preserve">, </w:t>
      </w:r>
      <w:proofErr w:type="spellStart"/>
      <w:r w:rsidRPr="00BE2DEB">
        <w:rPr>
          <w:sz w:val="24"/>
          <w:szCs w:val="24"/>
        </w:rPr>
        <w:t>proteksi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kebakaran</w:t>
      </w:r>
      <w:proofErr w:type="spellEnd"/>
      <w:r w:rsidRPr="00BE2DEB">
        <w:rPr>
          <w:sz w:val="24"/>
          <w:szCs w:val="24"/>
        </w:rPr>
        <w:t xml:space="preserve">, tata </w:t>
      </w:r>
      <w:proofErr w:type="spellStart"/>
      <w:r w:rsidRPr="00BE2DEB">
        <w:rPr>
          <w:sz w:val="24"/>
          <w:szCs w:val="24"/>
        </w:rPr>
        <w:t>udara</w:t>
      </w:r>
      <w:proofErr w:type="spellEnd"/>
      <w:r w:rsidRPr="00BE2DEB">
        <w:rPr>
          <w:sz w:val="24"/>
          <w:szCs w:val="24"/>
        </w:rPr>
        <w:t xml:space="preserve">, dan </w:t>
      </w:r>
      <w:proofErr w:type="spellStart"/>
      <w:r w:rsidRPr="00BE2DEB">
        <w:rPr>
          <w:sz w:val="24"/>
          <w:szCs w:val="24"/>
        </w:rPr>
        <w:t>elemen</w:t>
      </w:r>
      <w:proofErr w:type="spellEnd"/>
      <w:r w:rsidRPr="00BE2DEB">
        <w:rPr>
          <w:sz w:val="24"/>
          <w:szCs w:val="24"/>
        </w:rPr>
        <w:t xml:space="preserve"> MEP </w:t>
      </w:r>
      <w:proofErr w:type="spellStart"/>
      <w:r w:rsidRPr="00BE2DEB">
        <w:rPr>
          <w:sz w:val="24"/>
          <w:szCs w:val="24"/>
        </w:rPr>
        <w:t>lainnya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dipersyaratkan</w:t>
      </w:r>
      <w:proofErr w:type="spellEnd"/>
      <w:r w:rsidRPr="00BE2DEB">
        <w:rPr>
          <w:sz w:val="24"/>
          <w:szCs w:val="24"/>
        </w:rPr>
        <w:t>.</w:t>
      </w:r>
    </w:p>
    <w:p w14:paraId="33DC2C3E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209A0C36" w14:textId="77777777" w:rsidR="00912FE7" w:rsidRPr="00BE2DEB" w:rsidRDefault="00912FE7" w:rsidP="00912FE7">
      <w:pPr>
        <w:pStyle w:val="ListParagraph"/>
        <w:spacing w:before="5" w:line="220" w:lineRule="exact"/>
        <w:ind w:left="1134"/>
        <w:rPr>
          <w:sz w:val="24"/>
          <w:szCs w:val="24"/>
        </w:rPr>
      </w:pPr>
    </w:p>
    <w:p w14:paraId="50D3243F" w14:textId="77777777" w:rsidR="00912FE7" w:rsidRPr="00BE2DEB" w:rsidRDefault="00912FE7" w:rsidP="00912FE7">
      <w:pPr>
        <w:pStyle w:val="ListParagraph"/>
        <w:numPr>
          <w:ilvl w:val="0"/>
          <w:numId w:val="8"/>
        </w:numPr>
        <w:spacing w:line="200" w:lineRule="exact"/>
        <w:ind w:left="567" w:hanging="425"/>
        <w:rPr>
          <w:sz w:val="24"/>
          <w:szCs w:val="24"/>
        </w:rPr>
      </w:pPr>
      <w:r w:rsidRPr="00BE2DEB">
        <w:rPr>
          <w:b/>
          <w:sz w:val="24"/>
          <w:szCs w:val="24"/>
        </w:rPr>
        <w:t xml:space="preserve">BANGUNAN </w:t>
      </w:r>
      <w:r w:rsidR="00597369" w:rsidRPr="00BE2DEB">
        <w:rPr>
          <w:b/>
          <w:sz w:val="24"/>
          <w:szCs w:val="24"/>
        </w:rPr>
        <w:t>PROTOTIPE</w:t>
      </w:r>
    </w:p>
    <w:p w14:paraId="4F225A4E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</w:t>
      </w:r>
      <w:proofErr w:type="spellStart"/>
      <w:r w:rsidRPr="00BE2DEB">
        <w:rPr>
          <w:b/>
          <w:sz w:val="24"/>
          <w:szCs w:val="24"/>
        </w:rPr>
        <w:t>Umum</w:t>
      </w:r>
      <w:proofErr w:type="spellEnd"/>
    </w:p>
    <w:p w14:paraId="73EF3EDF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KTP</w:t>
      </w:r>
    </w:p>
    <w:p w14:paraId="3C4BD75D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PKKPR</w:t>
      </w:r>
    </w:p>
    <w:p w14:paraId="4491E96B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Surat </w:t>
      </w:r>
      <w:proofErr w:type="spellStart"/>
      <w:r w:rsidRPr="00BE2DEB">
        <w:rPr>
          <w:sz w:val="24"/>
          <w:szCs w:val="24"/>
        </w:rPr>
        <w:t>Perjanjian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pemanfaatan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antara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Gedung (Bukti </w:t>
      </w:r>
      <w:proofErr w:type="spellStart"/>
      <w:r w:rsidRPr="00BE2DEB">
        <w:rPr>
          <w:sz w:val="24"/>
          <w:szCs w:val="24"/>
        </w:rPr>
        <w:t>Kepemilikan</w:t>
      </w:r>
      <w:proofErr w:type="spellEnd"/>
      <w:r w:rsidRPr="00BE2DEB">
        <w:rPr>
          <w:sz w:val="24"/>
          <w:szCs w:val="24"/>
        </w:rPr>
        <w:t xml:space="preserve"> Tanah)</w:t>
      </w:r>
    </w:p>
    <w:p w14:paraId="2CB49786" w14:textId="77777777" w:rsidR="00597369" w:rsidRPr="00BE2DEB" w:rsidRDefault="00597369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Dokumen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lingkungan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sesuai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peraturan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perundangan</w:t>
      </w:r>
      <w:proofErr w:type="spellEnd"/>
      <w:r w:rsidRPr="00BE2DEB">
        <w:rPr>
          <w:sz w:val="24"/>
          <w:szCs w:val="24"/>
        </w:rPr>
        <w:t xml:space="preserve"> (AMDAL, UKL/UPL, SPPL)</w:t>
      </w:r>
    </w:p>
    <w:p w14:paraId="2725A781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Data </w:t>
      </w:r>
      <w:proofErr w:type="spellStart"/>
      <w:r w:rsidRPr="00BE2DEB">
        <w:rPr>
          <w:sz w:val="24"/>
          <w:szCs w:val="24"/>
        </w:rPr>
        <w:t>Penyediaan</w:t>
      </w:r>
      <w:proofErr w:type="spellEnd"/>
      <w:r w:rsidRPr="00BE2DEB">
        <w:rPr>
          <w:sz w:val="24"/>
          <w:szCs w:val="24"/>
        </w:rPr>
        <w:t xml:space="preserve"> Jasa </w:t>
      </w:r>
      <w:proofErr w:type="spellStart"/>
      <w:r w:rsidRPr="00BE2DEB">
        <w:rPr>
          <w:sz w:val="24"/>
          <w:szCs w:val="24"/>
        </w:rPr>
        <w:t>Perencana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Konstruksi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stsu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Arsitektur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berlisensi</w:t>
      </w:r>
      <w:proofErr w:type="spellEnd"/>
      <w:r w:rsidRPr="00BE2DEB">
        <w:rPr>
          <w:sz w:val="24"/>
          <w:szCs w:val="24"/>
        </w:rPr>
        <w:t>.</w:t>
      </w:r>
    </w:p>
    <w:p w14:paraId="6A97BFB3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>Data Teknis Tanah</w:t>
      </w:r>
    </w:p>
    <w:p w14:paraId="5AA22CF0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batas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dikuasai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termasuk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gedung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eksisting</w:t>
      </w:r>
      <w:proofErr w:type="spellEnd"/>
      <w:r w:rsidRPr="00BE2DEB">
        <w:rPr>
          <w:sz w:val="24"/>
          <w:szCs w:val="24"/>
        </w:rPr>
        <w:t xml:space="preserve"> pada area/</w:t>
      </w:r>
      <w:proofErr w:type="spellStart"/>
      <w:r w:rsidRPr="00BE2DEB">
        <w:rPr>
          <w:sz w:val="24"/>
          <w:szCs w:val="24"/>
        </w:rPr>
        <w:t>persil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akan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dibangun</w:t>
      </w:r>
      <w:proofErr w:type="spellEnd"/>
    </w:p>
    <w:p w14:paraId="742465C1" w14:textId="7296340F" w:rsidR="00C54F32" w:rsidRPr="00C7722D" w:rsidRDefault="00912FE7" w:rsidP="00BE2DEB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dan </w:t>
      </w:r>
      <w:proofErr w:type="spellStart"/>
      <w:proofErr w:type="gramStart"/>
      <w:r w:rsidRPr="00BE2DEB">
        <w:rPr>
          <w:sz w:val="24"/>
          <w:szCs w:val="24"/>
        </w:rPr>
        <w:t>informasi</w:t>
      </w:r>
      <w:proofErr w:type="spellEnd"/>
      <w:r w:rsidRPr="00BE2DEB">
        <w:rPr>
          <w:sz w:val="24"/>
          <w:szCs w:val="24"/>
        </w:rPr>
        <w:t xml:space="preserve">  </w:t>
      </w:r>
      <w:proofErr w:type="spellStart"/>
      <w:r w:rsidRPr="00BE2DEB">
        <w:rPr>
          <w:sz w:val="24"/>
          <w:szCs w:val="24"/>
        </w:rPr>
        <w:t>tentang</w:t>
      </w:r>
      <w:proofErr w:type="spellEnd"/>
      <w:proofErr w:type="gram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hasil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penyelidikan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</w:t>
      </w:r>
      <w:r w:rsidR="00C7722D">
        <w:rPr>
          <w:sz w:val="24"/>
          <w:szCs w:val="24"/>
        </w:rPr>
        <w:t>h</w:t>
      </w:r>
      <w:proofErr w:type="spellEnd"/>
    </w:p>
    <w:p w14:paraId="3360899C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Arsitektur</w:t>
      </w:r>
      <w:proofErr w:type="spellEnd"/>
    </w:p>
    <w:p w14:paraId="198C001D" w14:textId="753D0AE1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ren</w:t>
      </w:r>
      <w:r w:rsidR="00336DCB">
        <w:rPr>
          <w:sz w:val="24"/>
          <w:szCs w:val="24"/>
        </w:rPr>
        <w:t>c</w:t>
      </w:r>
      <w:r w:rsidRPr="00BE2DEB">
        <w:rPr>
          <w:sz w:val="24"/>
          <w:szCs w:val="24"/>
        </w:rPr>
        <w:t>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tapak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rancangan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</w:p>
    <w:p w14:paraId="2AED153B" w14:textId="77777777" w:rsidR="00912FE7" w:rsidRPr="00BE2DEB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645430DA" w14:textId="77777777" w:rsidR="00912FE7" w:rsidRPr="00BE2DEB" w:rsidRDefault="00912FE7" w:rsidP="00912FE7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Struktur</w:t>
      </w:r>
      <w:proofErr w:type="spellEnd"/>
    </w:p>
    <w:p w14:paraId="0CE312C9" w14:textId="0A39ED54" w:rsidR="00912FE7" w:rsidRDefault="00912FE7" w:rsidP="00912FE7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detail </w:t>
      </w:r>
      <w:proofErr w:type="spellStart"/>
      <w:r w:rsidR="00597369" w:rsidRPr="00BE2DEB">
        <w:rPr>
          <w:sz w:val="24"/>
          <w:szCs w:val="24"/>
        </w:rPr>
        <w:t>prototipe</w:t>
      </w:r>
      <w:proofErr w:type="spellEnd"/>
    </w:p>
    <w:p w14:paraId="6B5277F8" w14:textId="77777777" w:rsidR="003D6361" w:rsidRDefault="003D6361" w:rsidP="003D6361">
      <w:pPr>
        <w:pStyle w:val="ListParagraph"/>
        <w:spacing w:before="5" w:line="220" w:lineRule="exact"/>
        <w:ind w:left="1134"/>
        <w:rPr>
          <w:sz w:val="24"/>
          <w:szCs w:val="24"/>
        </w:rPr>
      </w:pPr>
    </w:p>
    <w:p w14:paraId="1A3C66A5" w14:textId="07582155" w:rsidR="00105671" w:rsidRDefault="00105671" w:rsidP="003D6361">
      <w:pPr>
        <w:pStyle w:val="ListParagraph"/>
        <w:spacing w:before="5" w:line="220" w:lineRule="exact"/>
        <w:ind w:left="1134"/>
        <w:rPr>
          <w:sz w:val="24"/>
          <w:szCs w:val="24"/>
        </w:rPr>
      </w:pPr>
    </w:p>
    <w:p w14:paraId="5B037359" w14:textId="77777777" w:rsidR="00C7722D" w:rsidRPr="00BE2DEB" w:rsidRDefault="00C7722D" w:rsidP="003D6361">
      <w:pPr>
        <w:pStyle w:val="ListParagraph"/>
        <w:spacing w:before="5" w:line="220" w:lineRule="exact"/>
        <w:ind w:left="1134"/>
        <w:rPr>
          <w:sz w:val="24"/>
          <w:szCs w:val="24"/>
        </w:rPr>
      </w:pPr>
    </w:p>
    <w:p w14:paraId="7E545898" w14:textId="77777777" w:rsidR="00912FE7" w:rsidRPr="00BE2DEB" w:rsidRDefault="00912FE7" w:rsidP="00912FE7">
      <w:pPr>
        <w:pStyle w:val="ListParagraph"/>
        <w:spacing w:before="5" w:line="220" w:lineRule="exact"/>
        <w:ind w:left="1134"/>
        <w:rPr>
          <w:sz w:val="24"/>
          <w:szCs w:val="24"/>
        </w:rPr>
      </w:pPr>
    </w:p>
    <w:p w14:paraId="04D7CC8A" w14:textId="77777777" w:rsidR="00597369" w:rsidRPr="00BE2DEB" w:rsidRDefault="00597369" w:rsidP="00597369">
      <w:pPr>
        <w:pStyle w:val="ListParagraph"/>
        <w:numPr>
          <w:ilvl w:val="0"/>
          <w:numId w:val="8"/>
        </w:numPr>
        <w:spacing w:line="200" w:lineRule="exact"/>
        <w:ind w:left="567" w:hanging="425"/>
        <w:rPr>
          <w:sz w:val="24"/>
          <w:szCs w:val="24"/>
        </w:rPr>
      </w:pPr>
      <w:r w:rsidRPr="00BE2DEB">
        <w:rPr>
          <w:b/>
          <w:sz w:val="24"/>
          <w:szCs w:val="24"/>
        </w:rPr>
        <w:lastRenderedPageBreak/>
        <w:t>BANGUNAN GEDUNG KEPENTINGAN UMUM</w:t>
      </w:r>
    </w:p>
    <w:p w14:paraId="65CE6D6C" w14:textId="77777777" w:rsidR="00597369" w:rsidRPr="00BE2DEB" w:rsidRDefault="00597369" w:rsidP="00597369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</w:t>
      </w:r>
      <w:proofErr w:type="spellStart"/>
      <w:r w:rsidRPr="00BE2DEB">
        <w:rPr>
          <w:b/>
          <w:sz w:val="24"/>
          <w:szCs w:val="24"/>
        </w:rPr>
        <w:t>Umum</w:t>
      </w:r>
      <w:proofErr w:type="spellEnd"/>
    </w:p>
    <w:p w14:paraId="3B48B747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KTP</w:t>
      </w:r>
    </w:p>
    <w:p w14:paraId="6FABFFF9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Fotocopy</w:t>
      </w:r>
      <w:proofErr w:type="spellEnd"/>
      <w:r w:rsidRPr="00BE2DEB">
        <w:rPr>
          <w:sz w:val="24"/>
          <w:szCs w:val="24"/>
        </w:rPr>
        <w:t xml:space="preserve"> PKKPR</w:t>
      </w:r>
    </w:p>
    <w:p w14:paraId="3487E3DA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Surat </w:t>
      </w:r>
      <w:proofErr w:type="spellStart"/>
      <w:r w:rsidRPr="00BE2DEB">
        <w:rPr>
          <w:sz w:val="24"/>
          <w:szCs w:val="24"/>
        </w:rPr>
        <w:t>Perjanjian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pemanfaatan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antara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pemilik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Gedung (Bukti </w:t>
      </w:r>
      <w:proofErr w:type="spellStart"/>
      <w:r w:rsidRPr="00BE2DEB">
        <w:rPr>
          <w:sz w:val="24"/>
          <w:szCs w:val="24"/>
        </w:rPr>
        <w:t>Kepemilikan</w:t>
      </w:r>
      <w:proofErr w:type="spellEnd"/>
      <w:r w:rsidRPr="00BE2DEB">
        <w:rPr>
          <w:sz w:val="24"/>
          <w:szCs w:val="24"/>
        </w:rPr>
        <w:t xml:space="preserve"> Tanah)</w:t>
      </w:r>
    </w:p>
    <w:p w14:paraId="5C3CE75A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Dokumen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lingkungan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sesuai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peraturan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perundangan</w:t>
      </w:r>
      <w:proofErr w:type="spellEnd"/>
      <w:r w:rsidRPr="00BE2DEB">
        <w:rPr>
          <w:sz w:val="24"/>
          <w:szCs w:val="24"/>
        </w:rPr>
        <w:t xml:space="preserve"> (AMDAL, UKL/UPL, SPPL)</w:t>
      </w:r>
    </w:p>
    <w:p w14:paraId="27845AA3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Data </w:t>
      </w:r>
      <w:proofErr w:type="spellStart"/>
      <w:r w:rsidRPr="00BE2DEB">
        <w:rPr>
          <w:sz w:val="24"/>
          <w:szCs w:val="24"/>
        </w:rPr>
        <w:t>Penyediaan</w:t>
      </w:r>
      <w:proofErr w:type="spellEnd"/>
      <w:r w:rsidRPr="00BE2DEB">
        <w:rPr>
          <w:sz w:val="24"/>
          <w:szCs w:val="24"/>
        </w:rPr>
        <w:t xml:space="preserve"> Jasa </w:t>
      </w:r>
      <w:proofErr w:type="spellStart"/>
      <w:r w:rsidRPr="00BE2DEB">
        <w:rPr>
          <w:sz w:val="24"/>
          <w:szCs w:val="24"/>
        </w:rPr>
        <w:t>Perencana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Konstruksi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stsu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Arsitektur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berlisensi</w:t>
      </w:r>
      <w:proofErr w:type="spellEnd"/>
      <w:r w:rsidRPr="00BE2DEB">
        <w:rPr>
          <w:sz w:val="24"/>
          <w:szCs w:val="24"/>
        </w:rPr>
        <w:t>.</w:t>
      </w:r>
    </w:p>
    <w:p w14:paraId="1B95EB1F" w14:textId="77777777" w:rsidR="00597369" w:rsidRPr="00BE2DEB" w:rsidRDefault="00597369" w:rsidP="00597369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>Data Teknis Tanah</w:t>
      </w:r>
    </w:p>
    <w:p w14:paraId="6169B7D0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batas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dikuasai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termasuk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gedung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eksisting</w:t>
      </w:r>
      <w:proofErr w:type="spellEnd"/>
      <w:r w:rsidRPr="00BE2DEB">
        <w:rPr>
          <w:sz w:val="24"/>
          <w:szCs w:val="24"/>
        </w:rPr>
        <w:t xml:space="preserve"> pada area/</w:t>
      </w:r>
      <w:proofErr w:type="spellStart"/>
      <w:r w:rsidRPr="00BE2DEB">
        <w:rPr>
          <w:sz w:val="24"/>
          <w:szCs w:val="24"/>
        </w:rPr>
        <w:t>persil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akan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dibangun</w:t>
      </w:r>
      <w:proofErr w:type="spellEnd"/>
    </w:p>
    <w:p w14:paraId="2FBD7F34" w14:textId="6C9DA1DF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dan </w:t>
      </w:r>
      <w:proofErr w:type="spellStart"/>
      <w:proofErr w:type="gramStart"/>
      <w:r w:rsidRPr="00BE2DEB">
        <w:rPr>
          <w:sz w:val="24"/>
          <w:szCs w:val="24"/>
        </w:rPr>
        <w:t>informasi</w:t>
      </w:r>
      <w:proofErr w:type="spellEnd"/>
      <w:r w:rsidRPr="00BE2DEB">
        <w:rPr>
          <w:sz w:val="24"/>
          <w:szCs w:val="24"/>
        </w:rPr>
        <w:t xml:space="preserve">  </w:t>
      </w:r>
      <w:proofErr w:type="spellStart"/>
      <w:r w:rsidRPr="00BE2DEB">
        <w:rPr>
          <w:sz w:val="24"/>
          <w:szCs w:val="24"/>
        </w:rPr>
        <w:t>tentang</w:t>
      </w:r>
      <w:proofErr w:type="spellEnd"/>
      <w:proofErr w:type="gram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hasil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penyelidikan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tanah</w:t>
      </w:r>
      <w:proofErr w:type="spellEnd"/>
    </w:p>
    <w:p w14:paraId="13C5C329" w14:textId="77777777" w:rsidR="00597369" w:rsidRPr="00BE2DEB" w:rsidRDefault="00597369" w:rsidP="00597369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Arsitektur</w:t>
      </w:r>
      <w:proofErr w:type="spellEnd"/>
    </w:p>
    <w:p w14:paraId="24DCCA7F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Konsep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Arsitektur</w:t>
      </w:r>
      <w:proofErr w:type="spellEnd"/>
    </w:p>
    <w:p w14:paraId="4551325E" w14:textId="673734F0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tata </w:t>
      </w:r>
      <w:proofErr w:type="spellStart"/>
      <w:r w:rsidRPr="00BE2DEB">
        <w:rPr>
          <w:sz w:val="24"/>
          <w:szCs w:val="24"/>
        </w:rPr>
        <w:t>ruang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dalam</w:t>
      </w:r>
      <w:proofErr w:type="spellEnd"/>
      <w:r w:rsidRPr="00BE2DEB">
        <w:rPr>
          <w:sz w:val="24"/>
          <w:szCs w:val="24"/>
        </w:rPr>
        <w:t xml:space="preserve">, tata </w:t>
      </w:r>
      <w:proofErr w:type="spellStart"/>
      <w:r w:rsidRPr="00BE2DEB">
        <w:rPr>
          <w:sz w:val="24"/>
          <w:szCs w:val="24"/>
        </w:rPr>
        <w:t>ruang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luar</w:t>
      </w:r>
      <w:proofErr w:type="spellEnd"/>
      <w:r w:rsidRPr="00BE2DEB">
        <w:rPr>
          <w:sz w:val="24"/>
          <w:szCs w:val="24"/>
        </w:rPr>
        <w:t xml:space="preserve"> da</w:t>
      </w:r>
      <w:r w:rsidR="00480420">
        <w:rPr>
          <w:sz w:val="24"/>
          <w:szCs w:val="24"/>
        </w:rPr>
        <w:t>n</w:t>
      </w:r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Rancangan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bangunan</w:t>
      </w:r>
      <w:proofErr w:type="spellEnd"/>
    </w:p>
    <w:p w14:paraId="57061DE2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20B549DC" w14:textId="77777777" w:rsidR="00597369" w:rsidRPr="00BE2DEB" w:rsidRDefault="00597369" w:rsidP="00597369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Struktur</w:t>
      </w:r>
      <w:proofErr w:type="spellEnd"/>
    </w:p>
    <w:p w14:paraId="65DF3FD5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  <w:r w:rsidRPr="00BE2DEB">
        <w:rPr>
          <w:sz w:val="24"/>
          <w:szCs w:val="24"/>
        </w:rPr>
        <w:t xml:space="preserve"> dan Gambar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Struktur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elemennya</w:t>
      </w:r>
      <w:proofErr w:type="spellEnd"/>
    </w:p>
    <w:p w14:paraId="40A0B016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r w:rsidRPr="00BE2DEB">
        <w:rPr>
          <w:sz w:val="24"/>
          <w:szCs w:val="24"/>
        </w:rPr>
        <w:t xml:space="preserve">Gambar detail </w:t>
      </w:r>
      <w:proofErr w:type="spellStart"/>
      <w:r w:rsidRPr="00BE2DEB">
        <w:rPr>
          <w:sz w:val="24"/>
          <w:szCs w:val="24"/>
        </w:rPr>
        <w:t>struktur</w:t>
      </w:r>
      <w:proofErr w:type="spellEnd"/>
    </w:p>
    <w:p w14:paraId="6F90106F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04D3675E" w14:textId="77777777" w:rsidR="00597369" w:rsidRPr="00BE2DEB" w:rsidRDefault="00597369" w:rsidP="00597369">
      <w:pPr>
        <w:pStyle w:val="ListParagraph"/>
        <w:numPr>
          <w:ilvl w:val="0"/>
          <w:numId w:val="6"/>
        </w:numPr>
        <w:spacing w:before="5" w:line="220" w:lineRule="exact"/>
        <w:ind w:left="851" w:hanging="284"/>
        <w:rPr>
          <w:b/>
          <w:sz w:val="24"/>
          <w:szCs w:val="24"/>
        </w:rPr>
      </w:pPr>
      <w:r w:rsidRPr="00BE2DEB">
        <w:rPr>
          <w:b/>
          <w:sz w:val="24"/>
          <w:szCs w:val="24"/>
        </w:rPr>
        <w:t xml:space="preserve">Data Teknis </w:t>
      </w:r>
      <w:proofErr w:type="spellStart"/>
      <w:r w:rsidRPr="00BE2DEB">
        <w:rPr>
          <w:b/>
          <w:sz w:val="24"/>
          <w:szCs w:val="24"/>
        </w:rPr>
        <w:t>Mekanikal</w:t>
      </w:r>
      <w:proofErr w:type="spellEnd"/>
      <w:r w:rsidRPr="00BE2DEB">
        <w:rPr>
          <w:b/>
          <w:sz w:val="24"/>
          <w:szCs w:val="24"/>
        </w:rPr>
        <w:t xml:space="preserve"> </w:t>
      </w:r>
      <w:proofErr w:type="spellStart"/>
      <w:r w:rsidRPr="00BE2DEB">
        <w:rPr>
          <w:b/>
          <w:sz w:val="24"/>
          <w:szCs w:val="24"/>
        </w:rPr>
        <w:t>Elektrikal</w:t>
      </w:r>
      <w:proofErr w:type="spellEnd"/>
      <w:r w:rsidRPr="00BE2DEB">
        <w:rPr>
          <w:b/>
          <w:sz w:val="24"/>
          <w:szCs w:val="24"/>
        </w:rPr>
        <w:t xml:space="preserve"> Plumbing</w:t>
      </w:r>
    </w:p>
    <w:p w14:paraId="3D312A22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dan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kelistrikan</w:t>
      </w:r>
      <w:proofErr w:type="spellEnd"/>
      <w:r w:rsidRPr="00BE2DEB">
        <w:rPr>
          <w:sz w:val="24"/>
          <w:szCs w:val="24"/>
        </w:rPr>
        <w:t xml:space="preserve">, </w:t>
      </w:r>
      <w:proofErr w:type="spellStart"/>
      <w:r w:rsidRPr="00BE2DEB">
        <w:rPr>
          <w:sz w:val="24"/>
          <w:szCs w:val="24"/>
        </w:rPr>
        <w:t>pencahayaan</w:t>
      </w:r>
      <w:proofErr w:type="spellEnd"/>
      <w:r w:rsidRPr="00BE2DEB">
        <w:rPr>
          <w:sz w:val="24"/>
          <w:szCs w:val="24"/>
        </w:rPr>
        <w:t xml:space="preserve">, </w:t>
      </w:r>
      <w:proofErr w:type="spellStart"/>
      <w:r w:rsidRPr="00BE2DEB">
        <w:rPr>
          <w:sz w:val="24"/>
          <w:szCs w:val="24"/>
        </w:rPr>
        <w:t>sanitasi</w:t>
      </w:r>
      <w:proofErr w:type="spellEnd"/>
      <w:r w:rsidRPr="00BE2DEB">
        <w:rPr>
          <w:sz w:val="24"/>
          <w:szCs w:val="24"/>
        </w:rPr>
        <w:t xml:space="preserve">, </w:t>
      </w:r>
      <w:proofErr w:type="spellStart"/>
      <w:r w:rsidRPr="00BE2DEB">
        <w:rPr>
          <w:sz w:val="24"/>
          <w:szCs w:val="24"/>
        </w:rPr>
        <w:t>proteksi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kebakaran</w:t>
      </w:r>
      <w:proofErr w:type="spellEnd"/>
      <w:r w:rsidRPr="00BE2DEB">
        <w:rPr>
          <w:sz w:val="24"/>
          <w:szCs w:val="24"/>
        </w:rPr>
        <w:t xml:space="preserve">, tata </w:t>
      </w:r>
      <w:proofErr w:type="spellStart"/>
      <w:r w:rsidRPr="00BE2DEB">
        <w:rPr>
          <w:sz w:val="24"/>
          <w:szCs w:val="24"/>
        </w:rPr>
        <w:t>udara</w:t>
      </w:r>
      <w:proofErr w:type="spellEnd"/>
      <w:r w:rsidRPr="00BE2DEB">
        <w:rPr>
          <w:sz w:val="24"/>
          <w:szCs w:val="24"/>
        </w:rPr>
        <w:t xml:space="preserve">, dan </w:t>
      </w:r>
      <w:proofErr w:type="spellStart"/>
      <w:r w:rsidRPr="00BE2DEB">
        <w:rPr>
          <w:sz w:val="24"/>
          <w:szCs w:val="24"/>
        </w:rPr>
        <w:t>elemen</w:t>
      </w:r>
      <w:proofErr w:type="spellEnd"/>
      <w:r w:rsidRPr="00BE2DEB">
        <w:rPr>
          <w:sz w:val="24"/>
          <w:szCs w:val="24"/>
        </w:rPr>
        <w:t xml:space="preserve"> MEP </w:t>
      </w:r>
      <w:proofErr w:type="spellStart"/>
      <w:r w:rsidRPr="00BE2DEB">
        <w:rPr>
          <w:sz w:val="24"/>
          <w:szCs w:val="24"/>
        </w:rPr>
        <w:t>lainnya</w:t>
      </w:r>
      <w:proofErr w:type="spellEnd"/>
      <w:r w:rsidRPr="00BE2DEB">
        <w:rPr>
          <w:sz w:val="24"/>
          <w:szCs w:val="24"/>
        </w:rPr>
        <w:t xml:space="preserve"> yang </w:t>
      </w:r>
      <w:proofErr w:type="spellStart"/>
      <w:r w:rsidRPr="00BE2DEB">
        <w:rPr>
          <w:sz w:val="24"/>
          <w:szCs w:val="24"/>
        </w:rPr>
        <w:t>dipersyaratkan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sesuai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kebutuhan</w:t>
      </w:r>
      <w:proofErr w:type="spellEnd"/>
      <w:r w:rsidRPr="00BE2DEB">
        <w:rPr>
          <w:sz w:val="24"/>
          <w:szCs w:val="24"/>
        </w:rPr>
        <w:t>.</w:t>
      </w:r>
    </w:p>
    <w:p w14:paraId="222A41E8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Perhitungan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gambar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rencana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sistem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sanitasi</w:t>
      </w:r>
      <w:proofErr w:type="spellEnd"/>
    </w:p>
    <w:p w14:paraId="4A2F15CE" w14:textId="77777777" w:rsidR="00597369" w:rsidRPr="00BE2DEB" w:rsidRDefault="00597369" w:rsidP="00597369">
      <w:pPr>
        <w:pStyle w:val="ListParagraph"/>
        <w:numPr>
          <w:ilvl w:val="0"/>
          <w:numId w:val="7"/>
        </w:numPr>
        <w:spacing w:before="5" w:line="220" w:lineRule="exact"/>
        <w:ind w:left="1134" w:hanging="283"/>
        <w:rPr>
          <w:sz w:val="24"/>
          <w:szCs w:val="24"/>
        </w:rPr>
      </w:pPr>
      <w:proofErr w:type="spellStart"/>
      <w:r w:rsidRPr="00BE2DEB">
        <w:rPr>
          <w:sz w:val="24"/>
          <w:szCs w:val="24"/>
        </w:rPr>
        <w:t>Spesifikasi</w:t>
      </w:r>
      <w:proofErr w:type="spellEnd"/>
      <w:r w:rsidRPr="00BE2DEB">
        <w:rPr>
          <w:sz w:val="24"/>
          <w:szCs w:val="24"/>
        </w:rPr>
        <w:t xml:space="preserve"> </w:t>
      </w:r>
      <w:proofErr w:type="spellStart"/>
      <w:r w:rsidRPr="00BE2DEB">
        <w:rPr>
          <w:sz w:val="24"/>
          <w:szCs w:val="24"/>
        </w:rPr>
        <w:t>teknis</w:t>
      </w:r>
      <w:proofErr w:type="spellEnd"/>
    </w:p>
    <w:p w14:paraId="0B646657" w14:textId="77777777" w:rsidR="00912FE7" w:rsidRPr="00BE2DEB" w:rsidRDefault="00912FE7">
      <w:pPr>
        <w:spacing w:line="220" w:lineRule="exact"/>
        <w:ind w:left="477"/>
        <w:rPr>
          <w:b/>
          <w:i/>
          <w:spacing w:val="-1"/>
          <w:position w:val="-1"/>
          <w:sz w:val="24"/>
          <w:szCs w:val="24"/>
        </w:rPr>
      </w:pPr>
    </w:p>
    <w:p w14:paraId="25B6DDAA" w14:textId="77777777" w:rsidR="00912FE7" w:rsidRPr="00BE2DEB" w:rsidRDefault="00912FE7">
      <w:pPr>
        <w:spacing w:line="220" w:lineRule="exact"/>
        <w:ind w:left="477"/>
        <w:rPr>
          <w:b/>
          <w:i/>
          <w:spacing w:val="-1"/>
          <w:position w:val="-1"/>
          <w:sz w:val="24"/>
          <w:szCs w:val="24"/>
        </w:rPr>
      </w:pPr>
    </w:p>
    <w:p w14:paraId="7362963A" w14:textId="77777777" w:rsidR="00912FE7" w:rsidRPr="00BE2DEB" w:rsidRDefault="00912FE7">
      <w:pPr>
        <w:spacing w:line="220" w:lineRule="exact"/>
        <w:ind w:left="477"/>
        <w:rPr>
          <w:b/>
          <w:i/>
          <w:spacing w:val="-1"/>
          <w:position w:val="-1"/>
          <w:sz w:val="24"/>
          <w:szCs w:val="24"/>
        </w:rPr>
      </w:pPr>
    </w:p>
    <w:p w14:paraId="282A1640" w14:textId="77777777" w:rsidR="004442A3" w:rsidRPr="00BE2DEB" w:rsidRDefault="00E1197C">
      <w:pPr>
        <w:spacing w:line="220" w:lineRule="exact"/>
        <w:ind w:left="477"/>
        <w:rPr>
          <w:sz w:val="24"/>
          <w:szCs w:val="24"/>
        </w:rPr>
      </w:pPr>
      <w:proofErr w:type="spellStart"/>
      <w:proofErr w:type="gramStart"/>
      <w:r w:rsidRPr="00BE2DEB">
        <w:rPr>
          <w:b/>
          <w:i/>
          <w:spacing w:val="-1"/>
          <w:position w:val="-1"/>
          <w:sz w:val="24"/>
          <w:szCs w:val="24"/>
        </w:rPr>
        <w:t>C</w:t>
      </w:r>
      <w:r w:rsidRPr="00BE2DEB">
        <w:rPr>
          <w:b/>
          <w:i/>
          <w:position w:val="-1"/>
          <w:sz w:val="24"/>
          <w:szCs w:val="24"/>
        </w:rPr>
        <w:t>ata</w:t>
      </w:r>
      <w:r w:rsidRPr="00BE2DEB">
        <w:rPr>
          <w:b/>
          <w:i/>
          <w:spacing w:val="1"/>
          <w:position w:val="-1"/>
          <w:sz w:val="24"/>
          <w:szCs w:val="24"/>
        </w:rPr>
        <w:t>t</w:t>
      </w:r>
      <w:r w:rsidRPr="00BE2DEB">
        <w:rPr>
          <w:b/>
          <w:i/>
          <w:position w:val="-1"/>
          <w:sz w:val="24"/>
          <w:szCs w:val="24"/>
        </w:rPr>
        <w:t>an</w:t>
      </w:r>
      <w:proofErr w:type="spellEnd"/>
      <w:r w:rsidRPr="00BE2DEB">
        <w:rPr>
          <w:b/>
          <w:i/>
          <w:spacing w:val="2"/>
          <w:position w:val="-1"/>
          <w:sz w:val="24"/>
          <w:szCs w:val="24"/>
        </w:rPr>
        <w:t xml:space="preserve"> </w:t>
      </w:r>
      <w:r w:rsidRPr="00BE2DEB">
        <w:rPr>
          <w:b/>
          <w:i/>
          <w:position w:val="-1"/>
          <w:sz w:val="24"/>
          <w:szCs w:val="24"/>
        </w:rPr>
        <w:t>:</w:t>
      </w:r>
      <w:proofErr w:type="gramEnd"/>
      <w:r w:rsidRPr="00BE2DEB">
        <w:rPr>
          <w:b/>
          <w:i/>
          <w:spacing w:val="3"/>
          <w:position w:val="-1"/>
          <w:sz w:val="24"/>
          <w:szCs w:val="24"/>
        </w:rPr>
        <w:t xml:space="preserve"> </w:t>
      </w:r>
      <w:proofErr w:type="spellStart"/>
      <w:r w:rsidRPr="00BE2DEB">
        <w:rPr>
          <w:b/>
          <w:i/>
          <w:spacing w:val="-1"/>
          <w:position w:val="-1"/>
          <w:sz w:val="24"/>
          <w:szCs w:val="24"/>
        </w:rPr>
        <w:t>C</w:t>
      </w:r>
      <w:r w:rsidRPr="00BE2DEB">
        <w:rPr>
          <w:b/>
          <w:i/>
          <w:position w:val="-1"/>
          <w:sz w:val="24"/>
          <w:szCs w:val="24"/>
        </w:rPr>
        <w:t>o</w:t>
      </w:r>
      <w:r w:rsidRPr="00BE2DEB">
        <w:rPr>
          <w:b/>
          <w:i/>
          <w:spacing w:val="-2"/>
          <w:position w:val="-1"/>
          <w:sz w:val="24"/>
          <w:szCs w:val="24"/>
        </w:rPr>
        <w:t>r</w:t>
      </w:r>
      <w:r w:rsidRPr="00BE2DEB">
        <w:rPr>
          <w:b/>
          <w:i/>
          <w:spacing w:val="-1"/>
          <w:position w:val="-1"/>
          <w:sz w:val="24"/>
          <w:szCs w:val="24"/>
        </w:rPr>
        <w:t>e</w:t>
      </w:r>
      <w:r w:rsidRPr="00BE2DEB">
        <w:rPr>
          <w:b/>
          <w:i/>
          <w:position w:val="-1"/>
          <w:sz w:val="24"/>
          <w:szCs w:val="24"/>
        </w:rPr>
        <w:t>t</w:t>
      </w:r>
      <w:proofErr w:type="spellEnd"/>
      <w:r w:rsidRPr="00BE2DEB">
        <w:rPr>
          <w:b/>
          <w:i/>
          <w:spacing w:val="2"/>
          <w:position w:val="-1"/>
          <w:sz w:val="24"/>
          <w:szCs w:val="24"/>
        </w:rPr>
        <w:t xml:space="preserve"> </w:t>
      </w:r>
      <w:r w:rsidRPr="00BE2DEB">
        <w:rPr>
          <w:b/>
          <w:i/>
          <w:spacing w:val="-1"/>
          <w:position w:val="-1"/>
          <w:sz w:val="24"/>
          <w:szCs w:val="24"/>
        </w:rPr>
        <w:t>y</w:t>
      </w:r>
      <w:r w:rsidRPr="00BE2DEB">
        <w:rPr>
          <w:b/>
          <w:i/>
          <w:position w:val="-1"/>
          <w:sz w:val="24"/>
          <w:szCs w:val="24"/>
        </w:rPr>
        <w:t>a</w:t>
      </w:r>
      <w:r w:rsidRPr="00BE2DEB">
        <w:rPr>
          <w:b/>
          <w:i/>
          <w:spacing w:val="1"/>
          <w:position w:val="-1"/>
          <w:sz w:val="24"/>
          <w:szCs w:val="24"/>
        </w:rPr>
        <w:t>n</w:t>
      </w:r>
      <w:r w:rsidRPr="00BE2DEB">
        <w:rPr>
          <w:b/>
          <w:i/>
          <w:position w:val="-1"/>
          <w:sz w:val="24"/>
          <w:szCs w:val="24"/>
        </w:rPr>
        <w:t>g</w:t>
      </w:r>
      <w:r w:rsidRPr="00BE2DEB">
        <w:rPr>
          <w:b/>
          <w:i/>
          <w:spacing w:val="-2"/>
          <w:position w:val="-1"/>
          <w:sz w:val="24"/>
          <w:szCs w:val="24"/>
        </w:rPr>
        <w:t xml:space="preserve"> </w:t>
      </w:r>
      <w:proofErr w:type="spellStart"/>
      <w:r w:rsidRPr="00BE2DEB">
        <w:rPr>
          <w:b/>
          <w:i/>
          <w:spacing w:val="2"/>
          <w:position w:val="-1"/>
          <w:sz w:val="24"/>
          <w:szCs w:val="24"/>
        </w:rPr>
        <w:t>t</w:t>
      </w:r>
      <w:r w:rsidRPr="00BE2DEB">
        <w:rPr>
          <w:b/>
          <w:i/>
          <w:position w:val="-1"/>
          <w:sz w:val="24"/>
          <w:szCs w:val="24"/>
        </w:rPr>
        <w:t>idak</w:t>
      </w:r>
      <w:proofErr w:type="spellEnd"/>
      <w:r w:rsidRPr="00BE2DEB">
        <w:rPr>
          <w:b/>
          <w:i/>
          <w:spacing w:val="2"/>
          <w:position w:val="-1"/>
          <w:sz w:val="24"/>
          <w:szCs w:val="24"/>
        </w:rPr>
        <w:t xml:space="preserve"> </w:t>
      </w:r>
      <w:proofErr w:type="spellStart"/>
      <w:r w:rsidRPr="00BE2DEB">
        <w:rPr>
          <w:b/>
          <w:i/>
          <w:position w:val="-1"/>
          <w:sz w:val="24"/>
          <w:szCs w:val="24"/>
        </w:rPr>
        <w:t>p</w:t>
      </w:r>
      <w:r w:rsidRPr="00BE2DEB">
        <w:rPr>
          <w:b/>
          <w:i/>
          <w:spacing w:val="-1"/>
          <w:position w:val="-1"/>
          <w:sz w:val="24"/>
          <w:szCs w:val="24"/>
        </w:rPr>
        <w:t>er</w:t>
      </w:r>
      <w:r w:rsidRPr="00BE2DEB">
        <w:rPr>
          <w:b/>
          <w:i/>
          <w:position w:val="-1"/>
          <w:sz w:val="24"/>
          <w:szCs w:val="24"/>
        </w:rPr>
        <w:t>lu</w:t>
      </w:r>
      <w:proofErr w:type="spellEnd"/>
    </w:p>
    <w:p w14:paraId="71A44D5E" w14:textId="77777777" w:rsidR="004442A3" w:rsidRPr="00BE2DEB" w:rsidRDefault="004442A3">
      <w:pPr>
        <w:spacing w:before="8" w:line="200" w:lineRule="exact"/>
        <w:rPr>
          <w:sz w:val="24"/>
          <w:szCs w:val="24"/>
        </w:rPr>
        <w:sectPr w:rsidR="004442A3" w:rsidRPr="00BE2DEB">
          <w:headerReference w:type="default" r:id="rId8"/>
          <w:pgSz w:w="12260" w:h="18740"/>
          <w:pgMar w:top="960" w:right="1300" w:bottom="280" w:left="1300" w:header="751" w:footer="0" w:gutter="0"/>
          <w:pgNumType w:start="1"/>
          <w:cols w:space="720"/>
        </w:sectPr>
      </w:pPr>
    </w:p>
    <w:p w14:paraId="47391139" w14:textId="77777777" w:rsidR="004442A3" w:rsidRPr="00BE2DEB" w:rsidRDefault="004442A3">
      <w:pPr>
        <w:spacing w:before="5" w:line="100" w:lineRule="exact"/>
        <w:rPr>
          <w:sz w:val="24"/>
          <w:szCs w:val="24"/>
        </w:rPr>
      </w:pPr>
    </w:p>
    <w:p w14:paraId="73569E22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5CFD63CE" w14:textId="77777777" w:rsidR="004442A3" w:rsidRPr="00BE2DEB" w:rsidRDefault="00E1197C" w:rsidP="003D6361">
      <w:pPr>
        <w:ind w:right="68"/>
        <w:rPr>
          <w:sz w:val="24"/>
          <w:szCs w:val="24"/>
        </w:rPr>
      </w:pPr>
      <w:r w:rsidRPr="00BE2DEB">
        <w:rPr>
          <w:spacing w:val="-1"/>
          <w:sz w:val="24"/>
          <w:szCs w:val="24"/>
        </w:rPr>
        <w:t>Y</w:t>
      </w:r>
      <w:r w:rsidRPr="00BE2DEB">
        <w:rPr>
          <w:spacing w:val="1"/>
          <w:sz w:val="24"/>
          <w:szCs w:val="24"/>
        </w:rPr>
        <w:t>a</w:t>
      </w:r>
      <w:r w:rsidRPr="00BE2DEB">
        <w:rPr>
          <w:sz w:val="24"/>
          <w:szCs w:val="24"/>
        </w:rPr>
        <w:t xml:space="preserve">ng </w:t>
      </w:r>
      <w:proofErr w:type="spellStart"/>
      <w:r w:rsidRPr="00BE2DEB">
        <w:rPr>
          <w:spacing w:val="-1"/>
          <w:sz w:val="24"/>
          <w:szCs w:val="24"/>
        </w:rPr>
        <w:t>M</w:t>
      </w:r>
      <w:r w:rsidRPr="00BE2DEB">
        <w:rPr>
          <w:spacing w:val="1"/>
          <w:sz w:val="24"/>
          <w:szCs w:val="24"/>
        </w:rPr>
        <w:t>e</w:t>
      </w:r>
      <w:r w:rsidRPr="00BE2DEB">
        <w:rPr>
          <w:sz w:val="24"/>
          <w:szCs w:val="24"/>
        </w:rPr>
        <w:t>ny</w:t>
      </w:r>
      <w:r w:rsidRPr="00BE2DEB">
        <w:rPr>
          <w:spacing w:val="1"/>
          <w:sz w:val="24"/>
          <w:szCs w:val="24"/>
        </w:rPr>
        <w:t>e</w:t>
      </w:r>
      <w:r w:rsidRPr="00BE2DEB">
        <w:rPr>
          <w:sz w:val="24"/>
          <w:szCs w:val="24"/>
        </w:rPr>
        <w:t>r</w:t>
      </w:r>
      <w:r w:rsidRPr="00BE2DEB">
        <w:rPr>
          <w:spacing w:val="1"/>
          <w:sz w:val="24"/>
          <w:szCs w:val="24"/>
        </w:rPr>
        <w:t>a</w:t>
      </w:r>
      <w:r w:rsidRPr="00BE2DEB">
        <w:rPr>
          <w:sz w:val="24"/>
          <w:szCs w:val="24"/>
        </w:rPr>
        <w:t>hk</w:t>
      </w:r>
      <w:r w:rsidRPr="00BE2DEB">
        <w:rPr>
          <w:spacing w:val="1"/>
          <w:sz w:val="24"/>
          <w:szCs w:val="24"/>
        </w:rPr>
        <w:t>a</w:t>
      </w:r>
      <w:r w:rsidRPr="00BE2DEB">
        <w:rPr>
          <w:sz w:val="24"/>
          <w:szCs w:val="24"/>
        </w:rPr>
        <w:t>n</w:t>
      </w:r>
      <w:proofErr w:type="spellEnd"/>
      <w:r w:rsidRPr="00BE2DEB">
        <w:rPr>
          <w:sz w:val="24"/>
          <w:szCs w:val="24"/>
        </w:rPr>
        <w:t>,</w:t>
      </w:r>
    </w:p>
    <w:p w14:paraId="7FEAAD93" w14:textId="77777777" w:rsidR="004442A3" w:rsidRPr="00BE2DEB" w:rsidRDefault="004442A3">
      <w:pPr>
        <w:spacing w:before="4" w:line="100" w:lineRule="exact"/>
        <w:rPr>
          <w:sz w:val="24"/>
          <w:szCs w:val="24"/>
        </w:rPr>
      </w:pPr>
    </w:p>
    <w:p w14:paraId="6911D523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6C2A9FEA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3A45CC0B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22B19B8A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12A8B2EF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6CE53E55" w14:textId="77777777" w:rsidR="004442A3" w:rsidRPr="00BE2DEB" w:rsidRDefault="00E1197C" w:rsidP="003D6361">
      <w:pPr>
        <w:ind w:right="-38"/>
        <w:rPr>
          <w:sz w:val="24"/>
          <w:szCs w:val="24"/>
        </w:rPr>
      </w:pPr>
      <w:r w:rsidRPr="00BE2DEB">
        <w:rPr>
          <w:sz w:val="24"/>
          <w:szCs w:val="24"/>
        </w:rPr>
        <w:t>( ........</w:t>
      </w:r>
      <w:r w:rsidRPr="00BE2DEB">
        <w:rPr>
          <w:spacing w:val="-1"/>
          <w:sz w:val="24"/>
          <w:szCs w:val="24"/>
        </w:rPr>
        <w:t>.</w:t>
      </w:r>
      <w:r w:rsidRPr="00BE2DEB">
        <w:rPr>
          <w:sz w:val="24"/>
          <w:szCs w:val="24"/>
        </w:rPr>
        <w:t>........</w:t>
      </w:r>
      <w:r w:rsidRPr="00BE2DEB">
        <w:rPr>
          <w:spacing w:val="-1"/>
          <w:sz w:val="24"/>
          <w:szCs w:val="24"/>
        </w:rPr>
        <w:t>.</w:t>
      </w:r>
      <w:r w:rsidRPr="00BE2DEB">
        <w:rPr>
          <w:sz w:val="24"/>
          <w:szCs w:val="24"/>
        </w:rPr>
        <w:t>........</w:t>
      </w:r>
      <w:r w:rsidRPr="00BE2DEB">
        <w:rPr>
          <w:spacing w:val="-1"/>
          <w:sz w:val="24"/>
          <w:szCs w:val="24"/>
        </w:rPr>
        <w:t>.</w:t>
      </w:r>
      <w:r w:rsidRPr="00BE2DEB">
        <w:rPr>
          <w:sz w:val="24"/>
          <w:szCs w:val="24"/>
        </w:rPr>
        <w:t>....... )</w:t>
      </w:r>
    </w:p>
    <w:p w14:paraId="319535F8" w14:textId="77777777" w:rsidR="004442A3" w:rsidRPr="00BE2DEB" w:rsidRDefault="00E1197C">
      <w:pPr>
        <w:spacing w:before="29"/>
        <w:ind w:left="-38" w:right="723"/>
        <w:jc w:val="center"/>
        <w:rPr>
          <w:sz w:val="24"/>
          <w:szCs w:val="24"/>
        </w:rPr>
      </w:pPr>
      <w:r w:rsidRPr="00BE2DEB">
        <w:rPr>
          <w:sz w:val="24"/>
          <w:szCs w:val="24"/>
        </w:rPr>
        <w:br w:type="column"/>
      </w:r>
      <w:proofErr w:type="spellStart"/>
      <w:proofErr w:type="gramStart"/>
      <w:r w:rsidR="006652DC" w:rsidRPr="00BE2DEB">
        <w:rPr>
          <w:spacing w:val="-1"/>
          <w:sz w:val="24"/>
          <w:szCs w:val="24"/>
        </w:rPr>
        <w:t>Watansoppeng</w:t>
      </w:r>
      <w:proofErr w:type="spellEnd"/>
      <w:r w:rsidRPr="00BE2DEB">
        <w:rPr>
          <w:spacing w:val="1"/>
          <w:sz w:val="24"/>
          <w:szCs w:val="24"/>
        </w:rPr>
        <w:t>,</w:t>
      </w:r>
      <w:r w:rsidRPr="00BE2DEB">
        <w:rPr>
          <w:sz w:val="24"/>
          <w:szCs w:val="24"/>
        </w:rPr>
        <w:t>...........................</w:t>
      </w:r>
      <w:proofErr w:type="gramEnd"/>
    </w:p>
    <w:p w14:paraId="444444EF" w14:textId="77777777" w:rsidR="004442A3" w:rsidRPr="00BE2DEB" w:rsidRDefault="00E1197C">
      <w:pPr>
        <w:ind w:left="1078" w:right="1664"/>
        <w:jc w:val="center"/>
        <w:rPr>
          <w:sz w:val="24"/>
          <w:szCs w:val="24"/>
        </w:rPr>
      </w:pPr>
      <w:proofErr w:type="spellStart"/>
      <w:r w:rsidRPr="00BE2DEB">
        <w:rPr>
          <w:spacing w:val="-1"/>
          <w:sz w:val="24"/>
          <w:szCs w:val="24"/>
        </w:rPr>
        <w:t>P</w:t>
      </w:r>
      <w:r w:rsidRPr="00BE2DEB">
        <w:rPr>
          <w:spacing w:val="1"/>
          <w:sz w:val="24"/>
          <w:szCs w:val="24"/>
        </w:rPr>
        <w:t>e</w:t>
      </w:r>
      <w:r w:rsidRPr="00BE2DEB">
        <w:rPr>
          <w:sz w:val="24"/>
          <w:szCs w:val="24"/>
        </w:rPr>
        <w:t>n</w:t>
      </w:r>
      <w:r w:rsidRPr="00BE2DEB">
        <w:rPr>
          <w:spacing w:val="1"/>
          <w:sz w:val="24"/>
          <w:szCs w:val="24"/>
        </w:rPr>
        <w:t>e</w:t>
      </w:r>
      <w:r w:rsidRPr="00BE2DEB">
        <w:rPr>
          <w:sz w:val="24"/>
          <w:szCs w:val="24"/>
        </w:rPr>
        <w:t>r</w:t>
      </w:r>
      <w:r w:rsidRPr="00BE2DEB">
        <w:rPr>
          <w:spacing w:val="1"/>
          <w:sz w:val="24"/>
          <w:szCs w:val="24"/>
        </w:rPr>
        <w:t>ima</w:t>
      </w:r>
      <w:proofErr w:type="spellEnd"/>
      <w:r w:rsidRPr="00BE2DEB">
        <w:rPr>
          <w:sz w:val="24"/>
          <w:szCs w:val="24"/>
        </w:rPr>
        <w:t>,</w:t>
      </w:r>
    </w:p>
    <w:p w14:paraId="0A155680" w14:textId="77777777" w:rsidR="004442A3" w:rsidRPr="00BE2DEB" w:rsidRDefault="004442A3">
      <w:pPr>
        <w:spacing w:before="4" w:line="100" w:lineRule="exact"/>
        <w:rPr>
          <w:sz w:val="24"/>
          <w:szCs w:val="24"/>
        </w:rPr>
      </w:pPr>
    </w:p>
    <w:p w14:paraId="6FA41F86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065A4C46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512CBED1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3CA14A44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12AAF397" w14:textId="77777777" w:rsidR="004442A3" w:rsidRPr="00BE2DEB" w:rsidRDefault="004442A3">
      <w:pPr>
        <w:spacing w:line="200" w:lineRule="exact"/>
        <w:rPr>
          <w:sz w:val="24"/>
          <w:szCs w:val="24"/>
        </w:rPr>
      </w:pPr>
    </w:p>
    <w:p w14:paraId="434F9603" w14:textId="5691A824" w:rsidR="004442A3" w:rsidRPr="00BE2DEB" w:rsidRDefault="00E1197C">
      <w:pPr>
        <w:ind w:left="386" w:right="1007"/>
        <w:jc w:val="center"/>
        <w:rPr>
          <w:sz w:val="24"/>
          <w:szCs w:val="24"/>
        </w:rPr>
        <w:sectPr w:rsidR="004442A3" w:rsidRPr="00BE2DEB">
          <w:type w:val="continuous"/>
          <w:pgSz w:w="12260" w:h="18740"/>
          <w:pgMar w:top="960" w:right="1300" w:bottom="280" w:left="1300" w:header="720" w:footer="720" w:gutter="0"/>
          <w:cols w:num="2" w:space="720" w:equalWidth="0">
            <w:col w:w="4094" w:space="1760"/>
            <w:col w:w="3806"/>
          </w:cols>
        </w:sectPr>
      </w:pPr>
      <w:r w:rsidRPr="00BE2DEB">
        <w:rPr>
          <w:sz w:val="24"/>
          <w:szCs w:val="24"/>
        </w:rPr>
        <w:t>( ........</w:t>
      </w:r>
      <w:r w:rsidRPr="00BE2DEB">
        <w:rPr>
          <w:spacing w:val="-1"/>
          <w:sz w:val="24"/>
          <w:szCs w:val="24"/>
        </w:rPr>
        <w:t>.</w:t>
      </w:r>
      <w:r w:rsidRPr="00BE2DEB">
        <w:rPr>
          <w:sz w:val="24"/>
          <w:szCs w:val="24"/>
        </w:rPr>
        <w:t>........</w:t>
      </w:r>
      <w:r w:rsidRPr="00BE2DEB">
        <w:rPr>
          <w:spacing w:val="-1"/>
          <w:sz w:val="24"/>
          <w:szCs w:val="24"/>
        </w:rPr>
        <w:t>.</w:t>
      </w:r>
      <w:r w:rsidRPr="00BE2DEB">
        <w:rPr>
          <w:sz w:val="24"/>
          <w:szCs w:val="24"/>
        </w:rPr>
        <w:t>........</w:t>
      </w:r>
      <w:r w:rsidRPr="00BE2DEB">
        <w:rPr>
          <w:spacing w:val="-1"/>
          <w:sz w:val="24"/>
          <w:szCs w:val="24"/>
        </w:rPr>
        <w:t>.</w:t>
      </w:r>
      <w:r w:rsidRPr="00BE2DEB">
        <w:rPr>
          <w:sz w:val="24"/>
          <w:szCs w:val="24"/>
        </w:rPr>
        <w:t>......</w:t>
      </w:r>
      <w:r w:rsidR="00C7722D">
        <w:rPr>
          <w:sz w:val="24"/>
          <w:szCs w:val="24"/>
        </w:rPr>
        <w:t>...)</w:t>
      </w:r>
    </w:p>
    <w:p w14:paraId="531420D2" w14:textId="6E8C95F9" w:rsidR="00C7722D" w:rsidRDefault="00C7722D" w:rsidP="00C7722D">
      <w:pPr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222538">
        <w:rPr>
          <w:rFonts w:ascii="Calibri" w:hAnsi="Calibri" w:cs="Calibri"/>
          <w:b/>
          <w:sz w:val="32"/>
          <w:szCs w:val="32"/>
          <w:u w:val="single"/>
        </w:rPr>
        <w:lastRenderedPageBreak/>
        <w:t>PERNYATAAN PERSETUJUAN TETANGGA</w:t>
      </w:r>
    </w:p>
    <w:p w14:paraId="226254F7" w14:textId="77777777" w:rsidR="00AF6EE1" w:rsidRPr="00222538" w:rsidRDefault="00AF6EE1" w:rsidP="00C7722D">
      <w:pPr>
        <w:jc w:val="center"/>
        <w:rPr>
          <w:rFonts w:ascii="Calibri" w:hAnsi="Calibri" w:cs="Calibri"/>
          <w:b/>
          <w:sz w:val="32"/>
          <w:szCs w:val="32"/>
          <w:u w:val="single"/>
        </w:rPr>
      </w:pPr>
    </w:p>
    <w:p w14:paraId="463C071C" w14:textId="01CB976E" w:rsidR="00C7722D" w:rsidRDefault="00C7722D" w:rsidP="00C7722D">
      <w:pPr>
        <w:jc w:val="both"/>
        <w:rPr>
          <w:rFonts w:ascii="Calibri" w:hAnsi="Calibri" w:cs="Calibri"/>
          <w:sz w:val="24"/>
          <w:szCs w:val="24"/>
        </w:rPr>
      </w:pPr>
      <w:r w:rsidRPr="00222538">
        <w:rPr>
          <w:rFonts w:ascii="Calibri" w:hAnsi="Calibri" w:cs="Calibri"/>
          <w:sz w:val="24"/>
          <w:szCs w:val="24"/>
        </w:rPr>
        <w:t xml:space="preserve">Yang </w:t>
      </w:r>
      <w:proofErr w:type="spellStart"/>
      <w:r w:rsidRPr="00222538">
        <w:rPr>
          <w:rFonts w:ascii="Calibri" w:hAnsi="Calibri" w:cs="Calibri"/>
          <w:sz w:val="24"/>
          <w:szCs w:val="24"/>
        </w:rPr>
        <w:t>bertandatangan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di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bawah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ini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sebagai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pemilik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tanah</w:t>
      </w:r>
      <w:proofErr w:type="spellEnd"/>
      <w:r w:rsidRPr="00222538">
        <w:rPr>
          <w:rFonts w:ascii="Calibri" w:hAnsi="Calibri" w:cs="Calibri"/>
          <w:sz w:val="24"/>
          <w:szCs w:val="24"/>
        </w:rPr>
        <w:t>/</w:t>
      </w:r>
      <w:proofErr w:type="spellStart"/>
      <w:r w:rsidRPr="00222538">
        <w:rPr>
          <w:rFonts w:ascii="Calibri" w:hAnsi="Calibri" w:cs="Calibri"/>
          <w:sz w:val="24"/>
          <w:szCs w:val="24"/>
        </w:rPr>
        <w:t>bangunan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yang </w:t>
      </w:r>
      <w:proofErr w:type="spellStart"/>
      <w:r w:rsidRPr="00222538">
        <w:rPr>
          <w:rFonts w:ascii="Calibri" w:hAnsi="Calibri" w:cs="Calibri"/>
          <w:sz w:val="24"/>
          <w:szCs w:val="24"/>
        </w:rPr>
        <w:t>berbatasan</w:t>
      </w:r>
      <w:proofErr w:type="spellEnd"/>
      <w:r w:rsidRPr="00222538">
        <w:rPr>
          <w:rFonts w:ascii="Calibri" w:hAnsi="Calibri" w:cs="Calibri"/>
          <w:sz w:val="24"/>
          <w:szCs w:val="24"/>
        </w:rPr>
        <w:t>/</w:t>
      </w:r>
      <w:proofErr w:type="spellStart"/>
      <w:r w:rsidRPr="00222538">
        <w:rPr>
          <w:rFonts w:ascii="Calibri" w:hAnsi="Calibri" w:cs="Calibri"/>
          <w:sz w:val="24"/>
          <w:szCs w:val="24"/>
        </w:rPr>
        <w:t>bersebelahan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dengan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pemilik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tanah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bangunan</w:t>
      </w:r>
      <w:proofErr w:type="spellEnd"/>
      <w:r w:rsidRPr="00222538">
        <w:rPr>
          <w:rFonts w:ascii="Calibri" w:hAnsi="Calibri" w:cs="Calibri"/>
          <w:sz w:val="24"/>
          <w:szCs w:val="24"/>
        </w:rPr>
        <w:t>:</w:t>
      </w:r>
    </w:p>
    <w:p w14:paraId="7A7D00C5" w14:textId="2893840B" w:rsidR="00C7722D" w:rsidRDefault="00C7722D" w:rsidP="00C7722D">
      <w:pPr>
        <w:jc w:val="both"/>
        <w:rPr>
          <w:rFonts w:ascii="Calibri" w:hAnsi="Calibri" w:cs="Calibri"/>
          <w:sz w:val="24"/>
          <w:szCs w:val="24"/>
        </w:rPr>
      </w:pPr>
    </w:p>
    <w:p w14:paraId="3E3D5D5B" w14:textId="77777777" w:rsidR="00C7722D" w:rsidRPr="00222538" w:rsidRDefault="00C7722D" w:rsidP="00C7722D">
      <w:pPr>
        <w:jc w:val="both"/>
        <w:rPr>
          <w:rFonts w:ascii="Calibri" w:hAnsi="Calibri" w:cs="Calibri"/>
          <w:sz w:val="24"/>
          <w:szCs w:val="24"/>
        </w:rPr>
      </w:pPr>
    </w:p>
    <w:p w14:paraId="254AD72C" w14:textId="5470CA1C" w:rsidR="00C7722D" w:rsidRDefault="00C7722D" w:rsidP="00AF6EE1">
      <w:pPr>
        <w:tabs>
          <w:tab w:val="left" w:pos="426"/>
          <w:tab w:val="left" w:pos="2127"/>
          <w:tab w:val="left" w:pos="2694"/>
          <w:tab w:val="left" w:pos="2977"/>
        </w:tabs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7722D">
        <w:rPr>
          <w:rFonts w:ascii="Calibri" w:hAnsi="Calibri" w:cs="Calibri"/>
          <w:sz w:val="24"/>
          <w:szCs w:val="24"/>
        </w:rPr>
        <w:t>Nama</w:t>
      </w:r>
      <w:r w:rsidRPr="00C7722D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 w:rsidRPr="00C7722D">
        <w:rPr>
          <w:rFonts w:ascii="Calibri" w:hAnsi="Calibri" w:cs="Calibri"/>
          <w:sz w:val="24"/>
          <w:szCs w:val="24"/>
        </w:rPr>
        <w:t xml:space="preserve">: </w:t>
      </w:r>
      <w:r w:rsidRPr="00C7722D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_ _ _</w:t>
      </w:r>
      <w:r>
        <w:rPr>
          <w:rFonts w:ascii="Calibri" w:hAnsi="Calibri" w:cs="Calibri"/>
          <w:sz w:val="24"/>
          <w:szCs w:val="24"/>
        </w:rPr>
        <w:t xml:space="preserve">_ _ __ _ __ _ __ _ __ _ __ _ __ _ __ _ __ _ __ _ __ _ __ _ __ </w:t>
      </w:r>
    </w:p>
    <w:p w14:paraId="432D7705" w14:textId="76D48E36" w:rsidR="00C7722D" w:rsidRDefault="00C7722D" w:rsidP="00AF6EE1">
      <w:pPr>
        <w:pStyle w:val="ListParagraph"/>
        <w:tabs>
          <w:tab w:val="left" w:pos="426"/>
          <w:tab w:val="left" w:pos="2127"/>
          <w:tab w:val="left" w:pos="2694"/>
          <w:tab w:val="left" w:pos="2977"/>
        </w:tabs>
        <w:spacing w:line="360" w:lineRule="auto"/>
        <w:ind w:left="426"/>
        <w:jc w:val="both"/>
        <w:rPr>
          <w:rFonts w:ascii="Calibri" w:hAnsi="Calibri" w:cs="Calibri"/>
          <w:sz w:val="24"/>
          <w:szCs w:val="24"/>
        </w:rPr>
      </w:pPr>
      <w:r w:rsidRPr="00222538">
        <w:rPr>
          <w:rFonts w:ascii="Calibri" w:hAnsi="Calibri" w:cs="Calibri"/>
          <w:sz w:val="24"/>
          <w:szCs w:val="24"/>
        </w:rPr>
        <w:t>Alamat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 w:rsidRPr="00222538">
        <w:rPr>
          <w:rFonts w:ascii="Calibri" w:hAnsi="Calibri" w:cs="Calibri"/>
          <w:sz w:val="24"/>
          <w:szCs w:val="24"/>
        </w:rPr>
        <w:t xml:space="preserve">: </w:t>
      </w:r>
      <w:r>
        <w:rPr>
          <w:rFonts w:ascii="Calibri" w:hAnsi="Calibri" w:cs="Calibri"/>
          <w:sz w:val="24"/>
          <w:szCs w:val="24"/>
        </w:rPr>
        <w:tab/>
        <w:t>_ _ __ _ __ _ __ _ __ _ __ _ __ _ __ _ __ _ __ _ __ _ __ _ __ _ __</w:t>
      </w:r>
    </w:p>
    <w:p w14:paraId="423BD1F5" w14:textId="77777777" w:rsidR="00C7722D" w:rsidRPr="00222538" w:rsidRDefault="00C7722D" w:rsidP="00AF6EE1">
      <w:pPr>
        <w:pStyle w:val="ListParagraph"/>
        <w:tabs>
          <w:tab w:val="left" w:pos="426"/>
          <w:tab w:val="left" w:pos="2127"/>
          <w:tab w:val="left" w:pos="2694"/>
          <w:tab w:val="left" w:pos="2977"/>
        </w:tabs>
        <w:ind w:left="426"/>
        <w:jc w:val="both"/>
        <w:rPr>
          <w:rFonts w:ascii="Calibri" w:hAnsi="Calibri" w:cs="Calibri"/>
          <w:sz w:val="24"/>
          <w:szCs w:val="24"/>
        </w:rPr>
      </w:pPr>
    </w:p>
    <w:p w14:paraId="0BF2875D" w14:textId="047BC14A" w:rsidR="00C7722D" w:rsidRDefault="00C7722D" w:rsidP="00AF6EE1">
      <w:pPr>
        <w:pStyle w:val="ListParagraph"/>
        <w:tabs>
          <w:tab w:val="left" w:pos="2694"/>
          <w:tab w:val="left" w:pos="2977"/>
        </w:tabs>
        <w:ind w:left="426"/>
        <w:jc w:val="both"/>
        <w:rPr>
          <w:rFonts w:ascii="Calibri" w:hAnsi="Calibri" w:cs="Calibri"/>
          <w:b/>
          <w:sz w:val="24"/>
          <w:szCs w:val="24"/>
        </w:rPr>
      </w:pPr>
      <w:proofErr w:type="spellStart"/>
      <w:r>
        <w:rPr>
          <w:rFonts w:ascii="Calibri" w:hAnsi="Calibri" w:cs="Calibri"/>
          <w:b/>
          <w:sz w:val="24"/>
          <w:szCs w:val="24"/>
        </w:rPr>
        <w:t>Persetujuan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Bangunan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Gedung (PBG)</w:t>
      </w:r>
      <w:r w:rsidRPr="00222538">
        <w:rPr>
          <w:rFonts w:ascii="Calibri" w:hAnsi="Calibri" w:cs="Calibri"/>
          <w:b/>
          <w:sz w:val="24"/>
          <w:szCs w:val="24"/>
        </w:rPr>
        <w:t xml:space="preserve"> pa</w:t>
      </w:r>
      <w:r>
        <w:rPr>
          <w:rFonts w:ascii="Calibri" w:hAnsi="Calibri" w:cs="Calibri"/>
          <w:b/>
          <w:sz w:val="24"/>
          <w:szCs w:val="24"/>
        </w:rPr>
        <w:t>da</w:t>
      </w:r>
      <w:r w:rsidRPr="00222538">
        <w:rPr>
          <w:rFonts w:ascii="Calibri" w:hAnsi="Calibri" w:cs="Calibri"/>
          <w:b/>
          <w:sz w:val="24"/>
          <w:szCs w:val="24"/>
        </w:rPr>
        <w:t>:</w:t>
      </w:r>
    </w:p>
    <w:p w14:paraId="1AB2E231" w14:textId="5B9C2F04" w:rsidR="00C7722D" w:rsidRDefault="00C7722D" w:rsidP="00AF6EE1">
      <w:pPr>
        <w:pStyle w:val="ListParagraph"/>
        <w:tabs>
          <w:tab w:val="left" w:pos="2694"/>
          <w:tab w:val="left" w:pos="2977"/>
        </w:tabs>
        <w:ind w:left="426"/>
        <w:jc w:val="both"/>
        <w:rPr>
          <w:rFonts w:ascii="Calibri" w:hAnsi="Calibri" w:cs="Calibri"/>
          <w:b/>
          <w:sz w:val="24"/>
          <w:szCs w:val="24"/>
        </w:rPr>
      </w:pPr>
    </w:p>
    <w:p w14:paraId="3DAE0268" w14:textId="16088B0B" w:rsidR="00C7722D" w:rsidRDefault="00C7722D" w:rsidP="00AF6EE1">
      <w:pPr>
        <w:tabs>
          <w:tab w:val="left" w:pos="426"/>
          <w:tab w:val="left" w:pos="2127"/>
          <w:tab w:val="left" w:pos="2694"/>
          <w:tab w:val="left" w:pos="2977"/>
        </w:tabs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Alamat </w:t>
      </w:r>
      <w:r w:rsidRPr="00C7722D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 w:rsidRPr="00C7722D">
        <w:rPr>
          <w:rFonts w:ascii="Calibri" w:hAnsi="Calibri" w:cs="Calibri"/>
          <w:sz w:val="24"/>
          <w:szCs w:val="24"/>
        </w:rPr>
        <w:t xml:space="preserve">: </w:t>
      </w:r>
      <w:r w:rsidRPr="00C7722D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_ _ __ _ __ _ __ _ __ _ __ _ __ _ __ _ __ _ __ _ __ _ __ _ __ _ __ </w:t>
      </w:r>
    </w:p>
    <w:p w14:paraId="579F2858" w14:textId="782135EB" w:rsidR="00C7722D" w:rsidRDefault="00AF6EE1" w:rsidP="00AF6EE1">
      <w:pPr>
        <w:pStyle w:val="ListParagraph"/>
        <w:tabs>
          <w:tab w:val="left" w:pos="426"/>
          <w:tab w:val="left" w:pos="2127"/>
          <w:tab w:val="left" w:pos="2694"/>
          <w:tab w:val="left" w:pos="2977"/>
        </w:tabs>
        <w:spacing w:line="360" w:lineRule="auto"/>
        <w:ind w:left="426"/>
        <w:jc w:val="both"/>
        <w:rPr>
          <w:rFonts w:ascii="Calibri" w:hAnsi="Calibri" w:cs="Calibr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Kelurahan</w:t>
      </w:r>
      <w:proofErr w:type="spellEnd"/>
      <w:r>
        <w:rPr>
          <w:rFonts w:ascii="Calibri" w:hAnsi="Calibri" w:cs="Calibri"/>
          <w:sz w:val="24"/>
          <w:szCs w:val="24"/>
        </w:rPr>
        <w:t>/</w:t>
      </w:r>
      <w:proofErr w:type="spellStart"/>
      <w:r>
        <w:rPr>
          <w:rFonts w:ascii="Calibri" w:hAnsi="Calibri" w:cs="Calibri"/>
          <w:sz w:val="24"/>
          <w:szCs w:val="24"/>
        </w:rPr>
        <w:t>Desa</w:t>
      </w:r>
      <w:proofErr w:type="spellEnd"/>
      <w:r w:rsidR="00C7722D">
        <w:rPr>
          <w:rFonts w:ascii="Calibri" w:hAnsi="Calibri" w:cs="Calibri"/>
          <w:sz w:val="24"/>
          <w:szCs w:val="24"/>
        </w:rPr>
        <w:tab/>
      </w:r>
      <w:r w:rsidR="00C7722D">
        <w:rPr>
          <w:rFonts w:ascii="Calibri" w:hAnsi="Calibri" w:cs="Calibri"/>
          <w:sz w:val="24"/>
          <w:szCs w:val="24"/>
        </w:rPr>
        <w:tab/>
      </w:r>
      <w:r w:rsidR="00C7722D" w:rsidRPr="00222538">
        <w:rPr>
          <w:rFonts w:ascii="Calibri" w:hAnsi="Calibri" w:cs="Calibri"/>
          <w:sz w:val="24"/>
          <w:szCs w:val="24"/>
        </w:rPr>
        <w:t xml:space="preserve">: </w:t>
      </w:r>
      <w:r w:rsidR="00C7722D">
        <w:rPr>
          <w:rFonts w:ascii="Calibri" w:hAnsi="Calibri" w:cs="Calibri"/>
          <w:sz w:val="24"/>
          <w:szCs w:val="24"/>
        </w:rPr>
        <w:tab/>
        <w:t>_ _ __ _ __ _ __ _ __ _ __ _ __ _ __ _ __ _ __ _ __ _ __ _ __ _ __</w:t>
      </w:r>
    </w:p>
    <w:p w14:paraId="0FDBACA3" w14:textId="1E1CFDCD" w:rsidR="00C7722D" w:rsidRDefault="00AF6EE1" w:rsidP="00AF6EE1">
      <w:pPr>
        <w:tabs>
          <w:tab w:val="left" w:pos="426"/>
          <w:tab w:val="left" w:pos="2127"/>
          <w:tab w:val="left" w:pos="2694"/>
          <w:tab w:val="left" w:pos="2977"/>
        </w:tabs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Kecamatan</w:t>
      </w:r>
      <w:proofErr w:type="spellEnd"/>
      <w:r w:rsidR="00C7722D" w:rsidRPr="00C7722D">
        <w:rPr>
          <w:rFonts w:ascii="Calibri" w:hAnsi="Calibri" w:cs="Calibri"/>
          <w:sz w:val="24"/>
          <w:szCs w:val="24"/>
        </w:rPr>
        <w:tab/>
      </w:r>
      <w:r w:rsidR="00C7722D">
        <w:rPr>
          <w:rFonts w:ascii="Calibri" w:hAnsi="Calibri" w:cs="Calibri"/>
          <w:sz w:val="24"/>
          <w:szCs w:val="24"/>
        </w:rPr>
        <w:tab/>
      </w:r>
      <w:r w:rsidR="00C7722D" w:rsidRPr="00C7722D">
        <w:rPr>
          <w:rFonts w:ascii="Calibri" w:hAnsi="Calibri" w:cs="Calibri"/>
          <w:sz w:val="24"/>
          <w:szCs w:val="24"/>
        </w:rPr>
        <w:t xml:space="preserve">: </w:t>
      </w:r>
      <w:r w:rsidR="00C7722D" w:rsidRPr="00C7722D">
        <w:rPr>
          <w:rFonts w:ascii="Calibri" w:hAnsi="Calibri" w:cs="Calibri"/>
          <w:sz w:val="24"/>
          <w:szCs w:val="24"/>
        </w:rPr>
        <w:tab/>
      </w:r>
      <w:r w:rsidR="00C7722D">
        <w:rPr>
          <w:rFonts w:ascii="Calibri" w:hAnsi="Calibri" w:cs="Calibri"/>
          <w:sz w:val="24"/>
          <w:szCs w:val="24"/>
        </w:rPr>
        <w:t xml:space="preserve">_ _ __ _ __ _ __ _ __ _ __ _ __ _ __ _ __ _ __ _ __ _ __ _ __ _ __ </w:t>
      </w:r>
    </w:p>
    <w:p w14:paraId="46E3FC78" w14:textId="1209A677" w:rsidR="00AF6EE1" w:rsidRDefault="00C7722D" w:rsidP="00AF6EE1">
      <w:pPr>
        <w:pStyle w:val="ListParagraph"/>
        <w:tabs>
          <w:tab w:val="left" w:pos="2694"/>
          <w:tab w:val="left" w:pos="2835"/>
          <w:tab w:val="left" w:pos="2977"/>
        </w:tabs>
        <w:ind w:left="426"/>
        <w:jc w:val="both"/>
        <w:rPr>
          <w:rFonts w:ascii="Calibri" w:hAnsi="Calibri" w:cs="Calibri"/>
          <w:sz w:val="24"/>
          <w:szCs w:val="24"/>
        </w:rPr>
      </w:pPr>
      <w:proofErr w:type="spellStart"/>
      <w:r w:rsidRPr="00222538">
        <w:rPr>
          <w:rFonts w:ascii="Calibri" w:hAnsi="Calibri" w:cs="Calibri"/>
          <w:sz w:val="24"/>
          <w:szCs w:val="24"/>
        </w:rPr>
        <w:t>Fungsi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Bangunan</w:t>
      </w:r>
      <w:proofErr w:type="spellEnd"/>
      <w:r>
        <w:rPr>
          <w:rFonts w:ascii="Calibri" w:hAnsi="Calibri" w:cs="Calibri"/>
          <w:sz w:val="24"/>
          <w:szCs w:val="24"/>
        </w:rPr>
        <w:tab/>
        <w:t>:</w:t>
      </w:r>
      <w:r>
        <w:rPr>
          <w:rFonts w:ascii="Calibri" w:hAnsi="Calibri" w:cs="Calibri"/>
          <w:sz w:val="24"/>
          <w:szCs w:val="24"/>
        </w:rPr>
        <w:tab/>
      </w:r>
      <w:r w:rsidR="00AF6EE1">
        <w:rPr>
          <w:rFonts w:ascii="Calibri" w:hAnsi="Calibri" w:cs="Calibri"/>
          <w:sz w:val="24"/>
          <w:szCs w:val="24"/>
        </w:rPr>
        <w:tab/>
      </w:r>
      <w:proofErr w:type="spellStart"/>
      <w:r w:rsidRPr="00222538">
        <w:rPr>
          <w:rFonts w:ascii="Calibri" w:hAnsi="Calibri" w:cs="Calibri"/>
          <w:sz w:val="24"/>
          <w:szCs w:val="24"/>
        </w:rPr>
        <w:t>Rumah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Tinggal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222538">
        <w:rPr>
          <w:rFonts w:ascii="Calibri" w:hAnsi="Calibri" w:cs="Calibri"/>
          <w:sz w:val="24"/>
          <w:szCs w:val="24"/>
        </w:rPr>
        <w:t>Rumah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Toko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(Ruko), Hotel, </w:t>
      </w:r>
      <w:proofErr w:type="spellStart"/>
      <w:r w:rsidRPr="00222538">
        <w:rPr>
          <w:rFonts w:ascii="Calibri" w:hAnsi="Calibri" w:cs="Calibri"/>
          <w:sz w:val="24"/>
          <w:szCs w:val="24"/>
        </w:rPr>
        <w:t>Rumah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Kos</w:t>
      </w:r>
      <w:r>
        <w:rPr>
          <w:rFonts w:ascii="Calibri" w:hAnsi="Calibri" w:cs="Calibri"/>
          <w:sz w:val="24"/>
          <w:szCs w:val="24"/>
        </w:rPr>
        <w:t xml:space="preserve">, </w:t>
      </w:r>
    </w:p>
    <w:p w14:paraId="3EB794AD" w14:textId="1743DB48" w:rsidR="00C7722D" w:rsidRDefault="00AF6EE1" w:rsidP="00AF6EE1">
      <w:pPr>
        <w:pStyle w:val="ListParagraph"/>
        <w:tabs>
          <w:tab w:val="left" w:pos="2694"/>
          <w:tab w:val="left" w:pos="2835"/>
          <w:tab w:val="left" w:pos="2977"/>
        </w:tabs>
        <w:ind w:left="426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 w:rsidR="00C7722D">
        <w:rPr>
          <w:rFonts w:ascii="Calibri" w:hAnsi="Calibri" w:cs="Calibri"/>
          <w:sz w:val="24"/>
          <w:szCs w:val="24"/>
        </w:rPr>
        <w:t>Sarang</w:t>
      </w:r>
      <w:r w:rsidR="00C7722D"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="00C7722D">
        <w:rPr>
          <w:rFonts w:ascii="Calibri" w:hAnsi="Calibri" w:cs="Calibri"/>
          <w:sz w:val="24"/>
          <w:szCs w:val="24"/>
        </w:rPr>
        <w:t>Burung</w:t>
      </w:r>
      <w:proofErr w:type="spellEnd"/>
      <w:r>
        <w:rPr>
          <w:rFonts w:ascii="Calibri" w:hAnsi="Calibri" w:cs="Calibri"/>
          <w:sz w:val="24"/>
          <w:szCs w:val="24"/>
        </w:rPr>
        <w:t xml:space="preserve"> *)</w:t>
      </w:r>
    </w:p>
    <w:p w14:paraId="71608AFD" w14:textId="12BFAB4D" w:rsidR="00C7722D" w:rsidRPr="00AF6EE1" w:rsidRDefault="00C7722D" w:rsidP="00AF6EE1">
      <w:pPr>
        <w:tabs>
          <w:tab w:val="left" w:pos="2694"/>
          <w:tab w:val="left" w:pos="2977"/>
          <w:tab w:val="left" w:pos="3261"/>
        </w:tabs>
        <w:jc w:val="both"/>
        <w:rPr>
          <w:rFonts w:ascii="Calibri" w:hAnsi="Calibri" w:cs="Calibri"/>
          <w:sz w:val="24"/>
          <w:szCs w:val="24"/>
        </w:rPr>
      </w:pPr>
    </w:p>
    <w:p w14:paraId="1FC10FC9" w14:textId="143C7621" w:rsidR="00C7722D" w:rsidRDefault="00C7722D" w:rsidP="00AF6EE1">
      <w:pPr>
        <w:pStyle w:val="ListParagraph"/>
        <w:tabs>
          <w:tab w:val="left" w:pos="2694"/>
          <w:tab w:val="left" w:pos="2977"/>
          <w:tab w:val="left" w:pos="3261"/>
        </w:tabs>
        <w:ind w:left="426"/>
        <w:jc w:val="both"/>
        <w:rPr>
          <w:rFonts w:ascii="Calibri" w:hAnsi="Calibri" w:cs="Calibri"/>
          <w:sz w:val="24"/>
          <w:szCs w:val="24"/>
          <w:vertAlign w:val="superscript"/>
        </w:rPr>
      </w:pPr>
      <w:r w:rsidRPr="00222538">
        <w:rPr>
          <w:rFonts w:ascii="Calibri" w:hAnsi="Calibri" w:cs="Calibri"/>
          <w:sz w:val="24"/>
          <w:szCs w:val="24"/>
        </w:rPr>
        <w:t>Surat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Hak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Atas Tanah</w:t>
      </w:r>
      <w:r w:rsidRPr="00222538">
        <w:rPr>
          <w:rFonts w:ascii="Calibri" w:hAnsi="Calibri" w:cs="Calibri"/>
          <w:sz w:val="24"/>
          <w:szCs w:val="24"/>
        </w:rPr>
        <w:tab/>
        <w:t xml:space="preserve">: </w:t>
      </w:r>
      <w:r>
        <w:rPr>
          <w:rFonts w:ascii="Calibri" w:hAnsi="Calibri" w:cs="Calibri"/>
          <w:sz w:val="24"/>
          <w:szCs w:val="24"/>
        </w:rPr>
        <w:tab/>
      </w:r>
      <w:proofErr w:type="spellStart"/>
      <w:proofErr w:type="gramStart"/>
      <w:r w:rsidRPr="00222538">
        <w:rPr>
          <w:rFonts w:ascii="Calibri" w:hAnsi="Calibri" w:cs="Calibri"/>
          <w:sz w:val="24"/>
          <w:szCs w:val="24"/>
        </w:rPr>
        <w:t>Nomor</w:t>
      </w:r>
      <w:proofErr w:type="spellEnd"/>
      <w:r w:rsidR="00AF6EE1">
        <w:rPr>
          <w:rFonts w:ascii="Calibri" w:hAnsi="Calibri" w:cs="Calibri"/>
          <w:sz w:val="24"/>
          <w:szCs w:val="24"/>
        </w:rPr>
        <w:t xml:space="preserve">  _</w:t>
      </w:r>
      <w:proofErr w:type="gramEnd"/>
      <w:r w:rsidR="00AF6EE1">
        <w:rPr>
          <w:rFonts w:ascii="Calibri" w:hAnsi="Calibri" w:cs="Calibri"/>
          <w:sz w:val="24"/>
          <w:szCs w:val="24"/>
        </w:rPr>
        <w:t xml:space="preserve"> _</w:t>
      </w:r>
      <w:r w:rsidR="00AF6EE1">
        <w:rPr>
          <w:rFonts w:ascii="Calibri" w:hAnsi="Calibri" w:cs="Calibri"/>
          <w:sz w:val="24"/>
          <w:szCs w:val="24"/>
        </w:rPr>
        <w:t xml:space="preserve">_ _ _ _ _ _ _ _ _ _ _ _ _ _ _ _ </w:t>
      </w:r>
      <w:r w:rsidR="00AF6EE1">
        <w:rPr>
          <w:rFonts w:ascii="Calibri" w:hAnsi="Calibri" w:cs="Calibri"/>
          <w:sz w:val="24"/>
          <w:szCs w:val="24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Luas</w:t>
      </w:r>
      <w:r w:rsidR="00AF6EE1">
        <w:rPr>
          <w:rFonts w:ascii="Calibri" w:hAnsi="Calibri" w:cs="Calibri"/>
          <w:sz w:val="24"/>
          <w:szCs w:val="24"/>
        </w:rPr>
        <w:t xml:space="preserve"> _ _ _ _ _ _ _ _ </w:t>
      </w:r>
      <w:r w:rsidRPr="00222538">
        <w:rPr>
          <w:rFonts w:ascii="Calibri" w:hAnsi="Calibri" w:cs="Calibri"/>
          <w:sz w:val="24"/>
          <w:szCs w:val="24"/>
        </w:rPr>
        <w:t>M</w:t>
      </w:r>
      <w:r w:rsidRPr="00222538">
        <w:rPr>
          <w:rFonts w:ascii="Calibri" w:hAnsi="Calibri" w:cs="Calibri"/>
          <w:sz w:val="24"/>
          <w:szCs w:val="24"/>
          <w:vertAlign w:val="superscript"/>
        </w:rPr>
        <w:t xml:space="preserve">2 </w:t>
      </w:r>
    </w:p>
    <w:p w14:paraId="4C875FDF" w14:textId="77777777" w:rsidR="00C7722D" w:rsidRPr="00222538" w:rsidRDefault="00C7722D" w:rsidP="00C7722D">
      <w:pPr>
        <w:pStyle w:val="ListParagraph"/>
        <w:tabs>
          <w:tab w:val="left" w:pos="2977"/>
          <w:tab w:val="left" w:pos="3261"/>
        </w:tabs>
        <w:ind w:left="426"/>
        <w:jc w:val="both"/>
        <w:rPr>
          <w:rFonts w:ascii="Calibri" w:hAnsi="Calibri" w:cs="Calibri"/>
          <w:sz w:val="24"/>
          <w:szCs w:val="24"/>
        </w:rPr>
      </w:pPr>
    </w:p>
    <w:p w14:paraId="0075BD4A" w14:textId="77777777" w:rsidR="00C7722D" w:rsidRPr="00222538" w:rsidRDefault="00C7722D" w:rsidP="00C7722D">
      <w:pPr>
        <w:spacing w:line="360" w:lineRule="auto"/>
        <w:ind w:firstLine="425"/>
        <w:jc w:val="both"/>
        <w:rPr>
          <w:rFonts w:ascii="Calibri" w:hAnsi="Calibri" w:cs="Calibri"/>
          <w:sz w:val="24"/>
          <w:szCs w:val="24"/>
        </w:rPr>
      </w:pPr>
      <w:r w:rsidRPr="00222538">
        <w:rPr>
          <w:rFonts w:ascii="Calibri" w:hAnsi="Calibri" w:cs="Calibri"/>
          <w:sz w:val="24"/>
          <w:szCs w:val="24"/>
        </w:rPr>
        <w:t>Setelah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melihat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dan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memperhatikan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tata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letak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bangunan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222538">
        <w:rPr>
          <w:rFonts w:ascii="Calibri" w:hAnsi="Calibri" w:cs="Calibri"/>
          <w:sz w:val="24"/>
          <w:szCs w:val="24"/>
        </w:rPr>
        <w:t>luas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tanah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dan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bangunan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serta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jenis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bangunan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pada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gambar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rencana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bangunan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yang </w:t>
      </w:r>
      <w:proofErr w:type="spellStart"/>
      <w:r w:rsidRPr="00222538">
        <w:rPr>
          <w:rFonts w:ascii="Calibri" w:hAnsi="Calibri" w:cs="Calibri"/>
          <w:sz w:val="24"/>
          <w:szCs w:val="24"/>
        </w:rPr>
        <w:t>diajukan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kepada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kami, </w:t>
      </w:r>
      <w:proofErr w:type="spellStart"/>
      <w:r w:rsidRPr="00222538">
        <w:rPr>
          <w:rFonts w:ascii="Calibri" w:hAnsi="Calibri" w:cs="Calibri"/>
          <w:sz w:val="24"/>
          <w:szCs w:val="24"/>
        </w:rPr>
        <w:t>maka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kami </w:t>
      </w:r>
      <w:proofErr w:type="spellStart"/>
      <w:r w:rsidRPr="00222538">
        <w:rPr>
          <w:rFonts w:ascii="Calibri" w:hAnsi="Calibri" w:cs="Calibri"/>
          <w:sz w:val="24"/>
          <w:szCs w:val="24"/>
        </w:rPr>
        <w:t>sebagai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tetangga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menyatakan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setuju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dalam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arti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tidak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keberatan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dan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tidak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terganggu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dengan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segala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kegiatan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pekerjaan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fisik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membangun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yang </w:t>
      </w:r>
      <w:proofErr w:type="spellStart"/>
      <w:r w:rsidRPr="00222538">
        <w:rPr>
          <w:rFonts w:ascii="Calibri" w:hAnsi="Calibri" w:cs="Calibri"/>
          <w:sz w:val="24"/>
          <w:szCs w:val="24"/>
        </w:rPr>
        <w:t>dilakukan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oleh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pihak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yang </w:t>
      </w:r>
      <w:proofErr w:type="spellStart"/>
      <w:r w:rsidRPr="00222538">
        <w:rPr>
          <w:rFonts w:ascii="Calibri" w:hAnsi="Calibri" w:cs="Calibri"/>
          <w:sz w:val="24"/>
          <w:szCs w:val="24"/>
        </w:rPr>
        <w:t>tersebut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namanya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di </w:t>
      </w:r>
      <w:proofErr w:type="spellStart"/>
      <w:r w:rsidRPr="00222538">
        <w:rPr>
          <w:rFonts w:ascii="Calibri" w:hAnsi="Calibri" w:cs="Calibri"/>
          <w:sz w:val="24"/>
          <w:szCs w:val="24"/>
        </w:rPr>
        <w:t>atas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222538">
        <w:rPr>
          <w:rFonts w:ascii="Calibri" w:hAnsi="Calibri" w:cs="Calibri"/>
          <w:sz w:val="24"/>
          <w:szCs w:val="24"/>
        </w:rPr>
        <w:t>setelah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mendapat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PBG</w:t>
      </w:r>
      <w:r w:rsidRPr="0022253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dari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  <w:lang w:val="id-ID"/>
        </w:rPr>
        <w:t>Dinas Penanaman Modal,</w:t>
      </w:r>
      <w:r w:rsidRPr="0022253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Pelayanan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Terpadu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Satu Pintu, Tenaga Kerja dan Transmigrasi </w:t>
      </w:r>
      <w:proofErr w:type="spellStart"/>
      <w:r w:rsidRPr="00222538">
        <w:rPr>
          <w:rFonts w:ascii="Calibri" w:hAnsi="Calibri" w:cs="Calibri"/>
          <w:sz w:val="24"/>
          <w:szCs w:val="24"/>
        </w:rPr>
        <w:t>Kabupaten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Soppeng</w:t>
      </w:r>
      <w:proofErr w:type="spellEnd"/>
      <w:r w:rsidRPr="00222538">
        <w:rPr>
          <w:rFonts w:ascii="Calibri" w:hAnsi="Calibri" w:cs="Calibri"/>
          <w:sz w:val="24"/>
          <w:szCs w:val="24"/>
        </w:rPr>
        <w:t>.</w:t>
      </w:r>
    </w:p>
    <w:p w14:paraId="3FEB7A1A" w14:textId="77777777" w:rsidR="00C7722D" w:rsidRDefault="00C7722D" w:rsidP="00C7722D">
      <w:pPr>
        <w:spacing w:line="360" w:lineRule="auto"/>
        <w:ind w:firstLine="425"/>
        <w:jc w:val="both"/>
        <w:rPr>
          <w:rFonts w:ascii="Calibri" w:hAnsi="Calibri" w:cs="Calibri"/>
          <w:sz w:val="24"/>
          <w:szCs w:val="24"/>
        </w:rPr>
      </w:pPr>
      <w:proofErr w:type="spellStart"/>
      <w:r w:rsidRPr="00222538">
        <w:rPr>
          <w:rFonts w:ascii="Calibri" w:hAnsi="Calibri" w:cs="Calibri"/>
          <w:sz w:val="24"/>
          <w:szCs w:val="24"/>
        </w:rPr>
        <w:t>Demikian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pernyataan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ini</w:t>
      </w:r>
      <w:proofErr w:type="spellEnd"/>
      <w:r w:rsidRPr="00222538">
        <w:rPr>
          <w:rFonts w:ascii="Calibri" w:hAnsi="Calibri" w:cs="Calibri"/>
          <w:sz w:val="24"/>
          <w:szCs w:val="24"/>
        </w:rPr>
        <w:t xml:space="preserve"> kami </w:t>
      </w:r>
      <w:proofErr w:type="spellStart"/>
      <w:r w:rsidRPr="00222538">
        <w:rPr>
          <w:rFonts w:ascii="Calibri" w:hAnsi="Calibri" w:cs="Calibri"/>
          <w:sz w:val="24"/>
          <w:szCs w:val="24"/>
        </w:rPr>
        <w:t>buat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dengan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sebenar-benarnya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tanpa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tekanan</w:t>
      </w:r>
      <w:proofErr w:type="spellEnd"/>
      <w:r w:rsidRPr="00222538">
        <w:rPr>
          <w:rFonts w:ascii="Calibri" w:hAnsi="Calibri" w:cs="Calibri"/>
          <w:sz w:val="24"/>
          <w:szCs w:val="24"/>
        </w:rPr>
        <w:t>/</w:t>
      </w:r>
      <w:proofErr w:type="spellStart"/>
      <w:r w:rsidRPr="00222538">
        <w:rPr>
          <w:rFonts w:ascii="Calibri" w:hAnsi="Calibri" w:cs="Calibri"/>
          <w:sz w:val="24"/>
          <w:szCs w:val="24"/>
        </w:rPr>
        <w:t>paksaan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222538">
        <w:rPr>
          <w:rFonts w:ascii="Calibri" w:hAnsi="Calibri" w:cs="Calibri"/>
          <w:sz w:val="24"/>
          <w:szCs w:val="24"/>
        </w:rPr>
        <w:t>dan</w:t>
      </w:r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pengaruh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dari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siapapun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untuk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dipergunakan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sebagaimana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sz w:val="24"/>
          <w:szCs w:val="24"/>
        </w:rPr>
        <w:t>mestinya</w:t>
      </w:r>
      <w:proofErr w:type="spellEnd"/>
      <w:r w:rsidRPr="00222538">
        <w:rPr>
          <w:rFonts w:ascii="Calibri" w:hAnsi="Calibri" w:cs="Calibri"/>
          <w:sz w:val="24"/>
          <w:szCs w:val="24"/>
        </w:rPr>
        <w:t>.</w:t>
      </w:r>
      <w:r w:rsidRPr="00222538">
        <w:rPr>
          <w:rFonts w:ascii="Calibri" w:hAnsi="Calibri" w:cs="Calibri"/>
          <w:sz w:val="24"/>
          <w:szCs w:val="24"/>
        </w:rPr>
        <w:tab/>
      </w:r>
      <w:r w:rsidRPr="00222538">
        <w:rPr>
          <w:rFonts w:ascii="Calibri" w:hAnsi="Calibri" w:cs="Calibri"/>
          <w:sz w:val="24"/>
          <w:szCs w:val="24"/>
        </w:rPr>
        <w:tab/>
      </w:r>
      <w:r w:rsidRPr="00222538">
        <w:rPr>
          <w:rFonts w:ascii="Calibri" w:hAnsi="Calibri" w:cs="Calibri"/>
          <w:sz w:val="24"/>
          <w:szCs w:val="24"/>
        </w:rPr>
        <w:tab/>
      </w:r>
      <w:r w:rsidRPr="00222538">
        <w:rPr>
          <w:rFonts w:ascii="Calibri" w:hAnsi="Calibri" w:cs="Calibri"/>
          <w:sz w:val="24"/>
          <w:szCs w:val="24"/>
        </w:rPr>
        <w:tab/>
      </w:r>
      <w:r w:rsidRPr="00222538">
        <w:rPr>
          <w:rFonts w:ascii="Calibri" w:hAnsi="Calibri" w:cs="Calibri"/>
          <w:sz w:val="24"/>
          <w:szCs w:val="24"/>
        </w:rPr>
        <w:tab/>
      </w:r>
      <w:r w:rsidRPr="00222538">
        <w:rPr>
          <w:rFonts w:ascii="Calibri" w:hAnsi="Calibri" w:cs="Calibri"/>
          <w:sz w:val="24"/>
          <w:szCs w:val="24"/>
        </w:rPr>
        <w:tab/>
      </w:r>
      <w:r w:rsidRPr="00222538">
        <w:rPr>
          <w:rFonts w:ascii="Calibri" w:hAnsi="Calibri" w:cs="Calibri"/>
          <w:sz w:val="24"/>
          <w:szCs w:val="24"/>
        </w:rPr>
        <w:tab/>
      </w:r>
    </w:p>
    <w:p w14:paraId="47B81675" w14:textId="77777777" w:rsidR="00C7722D" w:rsidRPr="00222538" w:rsidRDefault="00C7722D" w:rsidP="00C7722D">
      <w:pPr>
        <w:spacing w:line="360" w:lineRule="auto"/>
        <w:ind w:firstLine="425"/>
        <w:jc w:val="righ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……………..</w:t>
      </w:r>
      <w:r w:rsidRPr="00222538">
        <w:rPr>
          <w:rFonts w:ascii="Calibri" w:hAnsi="Calibri" w:cs="Calibri"/>
          <w:sz w:val="24"/>
          <w:szCs w:val="24"/>
        </w:rPr>
        <w:t>…………………………………,…………….</w:t>
      </w:r>
    </w:p>
    <w:p w14:paraId="7C4251BB" w14:textId="6FAF7842" w:rsidR="00C7722D" w:rsidRDefault="00C7722D" w:rsidP="00C7722D">
      <w:pPr>
        <w:pStyle w:val="ListParagraph"/>
        <w:ind w:left="0"/>
        <w:jc w:val="center"/>
        <w:rPr>
          <w:rFonts w:ascii="Calibri" w:hAnsi="Calibri" w:cs="Calibri"/>
          <w:b/>
          <w:sz w:val="24"/>
          <w:szCs w:val="24"/>
        </w:rPr>
      </w:pPr>
      <w:r w:rsidRPr="00222538">
        <w:rPr>
          <w:rFonts w:ascii="Calibri" w:hAnsi="Calibri" w:cs="Calibri"/>
          <w:b/>
          <w:sz w:val="24"/>
          <w:szCs w:val="24"/>
        </w:rPr>
        <w:t>Masing-Masing</w:t>
      </w:r>
      <w:r>
        <w:rPr>
          <w:rFonts w:ascii="Calibri" w:hAnsi="Calibri" w:cs="Calibri"/>
          <w:b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b/>
          <w:sz w:val="24"/>
          <w:szCs w:val="24"/>
        </w:rPr>
        <w:t>Membuat</w:t>
      </w:r>
      <w:proofErr w:type="spellEnd"/>
      <w:r>
        <w:rPr>
          <w:rFonts w:ascii="Calibri" w:hAnsi="Calibri" w:cs="Calibri"/>
          <w:b/>
          <w:sz w:val="24"/>
          <w:szCs w:val="24"/>
          <w:lang w:val="id-ID"/>
        </w:rPr>
        <w:t xml:space="preserve"> </w:t>
      </w:r>
      <w:proofErr w:type="spellStart"/>
      <w:r w:rsidRPr="00222538">
        <w:rPr>
          <w:rFonts w:ascii="Calibri" w:hAnsi="Calibri" w:cs="Calibri"/>
          <w:b/>
          <w:sz w:val="24"/>
          <w:szCs w:val="24"/>
        </w:rPr>
        <w:t>Pernyataan</w:t>
      </w:r>
      <w:proofErr w:type="spellEnd"/>
    </w:p>
    <w:p w14:paraId="39A56E8B" w14:textId="77777777" w:rsidR="00AF6EE1" w:rsidRDefault="00AF6EE1" w:rsidP="00C7722D">
      <w:pPr>
        <w:pStyle w:val="ListParagraph"/>
        <w:ind w:left="0"/>
        <w:jc w:val="center"/>
        <w:rPr>
          <w:rFonts w:ascii="Calibri" w:hAnsi="Calibri" w:cs="Calibri"/>
          <w:b/>
          <w:sz w:val="24"/>
          <w:szCs w:val="24"/>
        </w:rPr>
      </w:pPr>
    </w:p>
    <w:p w14:paraId="17465ADD" w14:textId="77777777" w:rsidR="00C7722D" w:rsidRPr="004C1DFA" w:rsidRDefault="00C7722D" w:rsidP="00C7722D">
      <w:pPr>
        <w:pStyle w:val="ListParagraph"/>
        <w:ind w:left="426"/>
        <w:jc w:val="center"/>
        <w:rPr>
          <w:rFonts w:ascii="Calibri" w:hAnsi="Calibri" w:cs="Calibri"/>
          <w:b/>
          <w:sz w:val="24"/>
          <w:szCs w:val="24"/>
          <w:lang w:val="id-ID"/>
        </w:rPr>
      </w:pPr>
    </w:p>
    <w:p w14:paraId="1B28001A" w14:textId="786A82E8" w:rsidR="00AF6EE1" w:rsidRPr="00AF6EE1" w:rsidRDefault="00C7722D" w:rsidP="00AF6EE1">
      <w:pPr>
        <w:pStyle w:val="ListParagraph"/>
        <w:numPr>
          <w:ilvl w:val="0"/>
          <w:numId w:val="12"/>
        </w:numPr>
        <w:tabs>
          <w:tab w:val="left" w:pos="2268"/>
          <w:tab w:val="left" w:pos="2552"/>
          <w:tab w:val="left" w:pos="6804"/>
          <w:tab w:val="left" w:pos="8222"/>
        </w:tabs>
        <w:spacing w:after="200" w:line="600" w:lineRule="auto"/>
        <w:ind w:left="426"/>
        <w:rPr>
          <w:rFonts w:ascii="Calibri" w:hAnsi="Calibri" w:cs="Calibri"/>
          <w:sz w:val="24"/>
          <w:szCs w:val="24"/>
        </w:rPr>
      </w:pPr>
      <w:proofErr w:type="spellStart"/>
      <w:r w:rsidRPr="00AF6EE1">
        <w:rPr>
          <w:rFonts w:ascii="Calibri" w:hAnsi="Calibri" w:cs="Calibri"/>
          <w:sz w:val="24"/>
          <w:szCs w:val="24"/>
        </w:rPr>
        <w:t>Sebelah</w:t>
      </w:r>
      <w:proofErr w:type="spellEnd"/>
      <w:r w:rsidRPr="00AF6EE1"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AF6EE1">
        <w:rPr>
          <w:rFonts w:ascii="Calibri" w:hAnsi="Calibri" w:cs="Calibri"/>
          <w:sz w:val="24"/>
          <w:szCs w:val="24"/>
        </w:rPr>
        <w:t>Utara</w:t>
      </w:r>
      <w:r w:rsidRPr="00AF6EE1">
        <w:rPr>
          <w:rFonts w:ascii="Calibri" w:hAnsi="Calibri" w:cs="Calibri"/>
          <w:sz w:val="24"/>
          <w:szCs w:val="24"/>
        </w:rPr>
        <w:tab/>
        <w:t>:</w:t>
      </w:r>
      <w:r w:rsidRPr="00AF6EE1">
        <w:rPr>
          <w:rFonts w:ascii="Calibri" w:hAnsi="Calibri" w:cs="Calibri"/>
          <w:sz w:val="24"/>
          <w:szCs w:val="24"/>
        </w:rPr>
        <w:tab/>
      </w:r>
      <w:r w:rsidR="00AF6EE1">
        <w:rPr>
          <w:rFonts w:ascii="Calibri" w:hAnsi="Calibri" w:cs="Calibri"/>
          <w:sz w:val="24"/>
          <w:szCs w:val="24"/>
        </w:rPr>
        <w:t>_ _ _</w:t>
      </w:r>
      <w:r w:rsidR="00AF6EE1">
        <w:rPr>
          <w:rFonts w:ascii="Calibri" w:hAnsi="Calibri" w:cs="Calibri"/>
          <w:sz w:val="24"/>
          <w:szCs w:val="24"/>
        </w:rPr>
        <w:t xml:space="preserve"> _ _ _ _ _ _ _ _</w:t>
      </w:r>
      <w:r w:rsidR="00AF6EE1">
        <w:rPr>
          <w:rFonts w:ascii="Calibri" w:hAnsi="Calibri" w:cs="Calibri"/>
          <w:sz w:val="24"/>
          <w:szCs w:val="24"/>
        </w:rPr>
        <w:t xml:space="preserve"> </w:t>
      </w:r>
      <w:r w:rsidR="00AF6EE1">
        <w:rPr>
          <w:rFonts w:ascii="Calibri" w:hAnsi="Calibri" w:cs="Calibri"/>
          <w:sz w:val="24"/>
          <w:szCs w:val="24"/>
        </w:rPr>
        <w:t>_ _</w:t>
      </w:r>
      <w:r w:rsidR="00AF6EE1">
        <w:rPr>
          <w:rFonts w:ascii="Calibri" w:hAnsi="Calibri" w:cs="Calibri"/>
          <w:sz w:val="24"/>
          <w:szCs w:val="24"/>
        </w:rPr>
        <w:t xml:space="preserve"> _ _ _ _ </w:t>
      </w:r>
      <w:r w:rsidR="00AF6EE1">
        <w:rPr>
          <w:rFonts w:ascii="Calibri" w:hAnsi="Calibri" w:cs="Calibri"/>
          <w:sz w:val="24"/>
          <w:szCs w:val="24"/>
        </w:rPr>
        <w:t>_ _</w:t>
      </w:r>
      <w:r w:rsidR="00AF6EE1">
        <w:rPr>
          <w:rFonts w:ascii="Calibri" w:hAnsi="Calibri" w:cs="Calibri"/>
          <w:sz w:val="24"/>
          <w:szCs w:val="24"/>
        </w:rPr>
        <w:tab/>
      </w:r>
      <w:r w:rsidR="00AF6EE1">
        <w:rPr>
          <w:rFonts w:ascii="Calibri" w:hAnsi="Calibri" w:cs="Calibri"/>
          <w:sz w:val="24"/>
          <w:szCs w:val="24"/>
        </w:rPr>
        <w:t>_ _ _ _ _</w:t>
      </w:r>
      <w:r w:rsidR="00AF6EE1">
        <w:rPr>
          <w:rFonts w:ascii="Calibri" w:hAnsi="Calibri" w:cs="Calibri"/>
          <w:sz w:val="24"/>
          <w:szCs w:val="24"/>
        </w:rPr>
        <w:t xml:space="preserve"> _</w:t>
      </w:r>
      <w:r w:rsidR="00AF6EE1">
        <w:rPr>
          <w:rFonts w:ascii="Calibri" w:hAnsi="Calibri" w:cs="Calibri"/>
          <w:sz w:val="24"/>
          <w:szCs w:val="24"/>
        </w:rPr>
        <w:t xml:space="preserve"> _ _</w:t>
      </w:r>
      <w:r w:rsidR="00AF6EE1">
        <w:rPr>
          <w:rFonts w:ascii="Calibri" w:hAnsi="Calibri" w:cs="Calibri"/>
          <w:sz w:val="24"/>
          <w:szCs w:val="24"/>
        </w:rPr>
        <w:t xml:space="preserve"> _ _</w:t>
      </w:r>
      <w:r w:rsidR="00AF6EE1">
        <w:rPr>
          <w:rFonts w:ascii="Calibri" w:hAnsi="Calibri" w:cs="Calibri"/>
          <w:sz w:val="24"/>
          <w:szCs w:val="24"/>
        </w:rPr>
        <w:t xml:space="preserve"> _ _</w:t>
      </w:r>
      <w:r w:rsidR="00AF6EE1">
        <w:rPr>
          <w:rFonts w:ascii="Calibri" w:hAnsi="Calibri" w:cs="Calibri"/>
          <w:sz w:val="24"/>
          <w:szCs w:val="24"/>
        </w:rPr>
        <w:t xml:space="preserve"> _ _</w:t>
      </w:r>
    </w:p>
    <w:p w14:paraId="431E4655" w14:textId="0BE1BB21" w:rsidR="00AF6EE1" w:rsidRPr="00AF6EE1" w:rsidRDefault="00C7722D" w:rsidP="00AF6EE1">
      <w:pPr>
        <w:pStyle w:val="ListParagraph"/>
        <w:numPr>
          <w:ilvl w:val="0"/>
          <w:numId w:val="12"/>
        </w:numPr>
        <w:tabs>
          <w:tab w:val="left" w:pos="2268"/>
          <w:tab w:val="left" w:pos="2552"/>
          <w:tab w:val="left" w:pos="6804"/>
          <w:tab w:val="left" w:pos="8222"/>
        </w:tabs>
        <w:spacing w:after="200" w:line="600" w:lineRule="auto"/>
        <w:ind w:left="426"/>
        <w:rPr>
          <w:rFonts w:ascii="Calibri" w:hAnsi="Calibri" w:cs="Calibri"/>
          <w:sz w:val="24"/>
          <w:szCs w:val="24"/>
        </w:rPr>
      </w:pPr>
      <w:proofErr w:type="spellStart"/>
      <w:r w:rsidRPr="00AF6EE1">
        <w:rPr>
          <w:rFonts w:ascii="Calibri" w:hAnsi="Calibri" w:cs="Calibri"/>
          <w:sz w:val="24"/>
          <w:szCs w:val="24"/>
        </w:rPr>
        <w:t>Sebelah</w:t>
      </w:r>
      <w:proofErr w:type="spellEnd"/>
      <w:r w:rsidRPr="00AF6EE1"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AF6EE1">
        <w:rPr>
          <w:rFonts w:ascii="Calibri" w:hAnsi="Calibri" w:cs="Calibri"/>
          <w:sz w:val="24"/>
          <w:szCs w:val="24"/>
        </w:rPr>
        <w:t>Timur</w:t>
      </w:r>
      <w:r w:rsidRPr="00AF6EE1">
        <w:rPr>
          <w:rFonts w:ascii="Calibri" w:hAnsi="Calibri" w:cs="Calibri"/>
          <w:sz w:val="24"/>
          <w:szCs w:val="24"/>
        </w:rPr>
        <w:tab/>
        <w:t>:</w:t>
      </w:r>
      <w:r w:rsidRPr="00AF6EE1">
        <w:rPr>
          <w:rFonts w:ascii="Calibri" w:hAnsi="Calibri" w:cs="Calibri"/>
          <w:sz w:val="24"/>
          <w:szCs w:val="24"/>
        </w:rPr>
        <w:tab/>
      </w:r>
      <w:r w:rsidR="00AF6EE1">
        <w:rPr>
          <w:rFonts w:ascii="Calibri" w:hAnsi="Calibri" w:cs="Calibri"/>
          <w:sz w:val="24"/>
          <w:szCs w:val="24"/>
        </w:rPr>
        <w:t>_ _ _ _ _ _ _ _ _ _ _ _ _ _ _ _ _ _ _</w:t>
      </w:r>
      <w:r w:rsidR="00AF6EE1">
        <w:rPr>
          <w:rFonts w:ascii="Calibri" w:hAnsi="Calibri" w:cs="Calibri"/>
          <w:sz w:val="24"/>
          <w:szCs w:val="24"/>
        </w:rPr>
        <w:tab/>
        <w:t>_ _ _ _ _ _ _ _ _ _ _ _ _ _</w:t>
      </w:r>
    </w:p>
    <w:p w14:paraId="6C6FF820" w14:textId="185FD8D4" w:rsidR="00AF6EE1" w:rsidRPr="00AF6EE1" w:rsidRDefault="00C7722D" w:rsidP="00AF6EE1">
      <w:pPr>
        <w:pStyle w:val="ListParagraph"/>
        <w:numPr>
          <w:ilvl w:val="0"/>
          <w:numId w:val="12"/>
        </w:numPr>
        <w:tabs>
          <w:tab w:val="left" w:pos="2268"/>
          <w:tab w:val="left" w:pos="2552"/>
          <w:tab w:val="left" w:pos="6804"/>
        </w:tabs>
        <w:spacing w:after="200" w:line="600" w:lineRule="auto"/>
        <w:ind w:left="426"/>
        <w:rPr>
          <w:rFonts w:ascii="Calibri" w:hAnsi="Calibri" w:cs="Calibri"/>
          <w:sz w:val="24"/>
          <w:szCs w:val="24"/>
        </w:rPr>
      </w:pPr>
      <w:proofErr w:type="spellStart"/>
      <w:r w:rsidRPr="00431BCE">
        <w:rPr>
          <w:rFonts w:ascii="Calibri" w:hAnsi="Calibri" w:cs="Calibri"/>
          <w:sz w:val="24"/>
          <w:szCs w:val="24"/>
        </w:rPr>
        <w:t>Sebelah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431BCE">
        <w:rPr>
          <w:rFonts w:ascii="Calibri" w:hAnsi="Calibri" w:cs="Calibri"/>
          <w:sz w:val="24"/>
          <w:szCs w:val="24"/>
        </w:rPr>
        <w:t>Selatan</w:t>
      </w:r>
      <w:r w:rsidRPr="00431BCE">
        <w:rPr>
          <w:rFonts w:ascii="Calibri" w:hAnsi="Calibri" w:cs="Calibri"/>
          <w:sz w:val="24"/>
          <w:szCs w:val="24"/>
        </w:rPr>
        <w:tab/>
        <w:t>:</w:t>
      </w:r>
      <w:r w:rsidRPr="00431BCE">
        <w:rPr>
          <w:rFonts w:ascii="Calibri" w:hAnsi="Calibri" w:cs="Calibri"/>
          <w:sz w:val="24"/>
          <w:szCs w:val="24"/>
        </w:rPr>
        <w:tab/>
      </w:r>
      <w:r w:rsidR="00AF6EE1">
        <w:rPr>
          <w:rFonts w:ascii="Calibri" w:hAnsi="Calibri" w:cs="Calibri"/>
          <w:sz w:val="24"/>
          <w:szCs w:val="24"/>
        </w:rPr>
        <w:t>_ _ _ _ _ _ _ _ _ _ _ _ _ _ _ _ _ _ _</w:t>
      </w:r>
      <w:r w:rsidR="00AF6EE1">
        <w:rPr>
          <w:rFonts w:ascii="Calibri" w:hAnsi="Calibri" w:cs="Calibri"/>
          <w:sz w:val="24"/>
          <w:szCs w:val="24"/>
        </w:rPr>
        <w:tab/>
        <w:t xml:space="preserve">_ _ _ _ _ _ _ _ _ _ _ _ _ </w:t>
      </w:r>
      <w:r w:rsidR="00AF6EE1">
        <w:rPr>
          <w:rFonts w:ascii="Calibri" w:hAnsi="Calibri" w:cs="Calibri"/>
          <w:sz w:val="24"/>
          <w:szCs w:val="24"/>
        </w:rPr>
        <w:t>_</w:t>
      </w:r>
    </w:p>
    <w:p w14:paraId="6240D867" w14:textId="5EFBF2DA" w:rsidR="00C7722D" w:rsidRPr="00AF6EE1" w:rsidRDefault="00C7722D" w:rsidP="00AF6EE1">
      <w:pPr>
        <w:pStyle w:val="ListParagraph"/>
        <w:numPr>
          <w:ilvl w:val="0"/>
          <w:numId w:val="12"/>
        </w:numPr>
        <w:tabs>
          <w:tab w:val="left" w:pos="2268"/>
          <w:tab w:val="left" w:pos="2552"/>
          <w:tab w:val="left" w:pos="6804"/>
        </w:tabs>
        <w:spacing w:after="200" w:line="600" w:lineRule="auto"/>
        <w:ind w:left="426"/>
        <w:rPr>
          <w:sz w:val="16"/>
          <w:szCs w:val="16"/>
        </w:rPr>
      </w:pPr>
      <w:proofErr w:type="spellStart"/>
      <w:r w:rsidRPr="00431BCE">
        <w:rPr>
          <w:rFonts w:ascii="Calibri" w:hAnsi="Calibri" w:cs="Calibri"/>
          <w:sz w:val="24"/>
          <w:szCs w:val="24"/>
        </w:rPr>
        <w:t>Sebelah</w:t>
      </w:r>
      <w:proofErr w:type="spellEnd"/>
      <w:r>
        <w:rPr>
          <w:rFonts w:ascii="Calibri" w:hAnsi="Calibri" w:cs="Calibri"/>
          <w:sz w:val="24"/>
          <w:szCs w:val="24"/>
          <w:lang w:val="id-ID"/>
        </w:rPr>
        <w:t xml:space="preserve"> </w:t>
      </w:r>
      <w:r w:rsidRPr="00431BCE">
        <w:rPr>
          <w:rFonts w:ascii="Calibri" w:hAnsi="Calibri" w:cs="Calibri"/>
          <w:sz w:val="24"/>
          <w:szCs w:val="24"/>
        </w:rPr>
        <w:t>Barat</w:t>
      </w:r>
      <w:r w:rsidRPr="00431BCE">
        <w:rPr>
          <w:rFonts w:ascii="Calibri" w:hAnsi="Calibri" w:cs="Calibri"/>
          <w:sz w:val="24"/>
          <w:szCs w:val="24"/>
        </w:rPr>
        <w:tab/>
        <w:t>:</w:t>
      </w:r>
      <w:r w:rsidRPr="00431BCE">
        <w:rPr>
          <w:rFonts w:ascii="Calibri" w:hAnsi="Calibri" w:cs="Calibri"/>
          <w:sz w:val="24"/>
          <w:szCs w:val="24"/>
        </w:rPr>
        <w:tab/>
      </w:r>
      <w:r w:rsidR="00AF6EE1">
        <w:rPr>
          <w:rFonts w:ascii="Calibri" w:hAnsi="Calibri" w:cs="Calibri"/>
          <w:sz w:val="24"/>
          <w:szCs w:val="24"/>
        </w:rPr>
        <w:t>_ _ _ _ _ _ _ _ _ _ _ _ _ _ _ _ _ _ _</w:t>
      </w:r>
      <w:r w:rsidR="00AF6EE1">
        <w:rPr>
          <w:rFonts w:ascii="Calibri" w:hAnsi="Calibri" w:cs="Calibri"/>
          <w:sz w:val="24"/>
          <w:szCs w:val="24"/>
        </w:rPr>
        <w:tab/>
        <w:t>_ _ _ _ _ _ _ _ _ _ _ _ _ _</w:t>
      </w:r>
      <w:r w:rsidRPr="00AF6EE1">
        <w:rPr>
          <w:rFonts w:ascii="Calibri" w:hAnsi="Calibri" w:cs="Calibri"/>
          <w:sz w:val="24"/>
          <w:szCs w:val="24"/>
        </w:rPr>
        <w:tab/>
      </w:r>
    </w:p>
    <w:p w14:paraId="6CBAE3F2" w14:textId="77777777" w:rsidR="00C7722D" w:rsidRPr="006C2BB3" w:rsidRDefault="00054CD1" w:rsidP="00C7722D">
      <w:pPr>
        <w:pStyle w:val="ListParagraph"/>
        <w:ind w:left="426"/>
        <w:rPr>
          <w:sz w:val="16"/>
          <w:szCs w:val="16"/>
        </w:rPr>
      </w:pPr>
      <w:r>
        <w:rPr>
          <w:noProof/>
        </w:rPr>
        <w:pict w14:anchorId="4F27CDEF">
          <v:rect id="Rectangle 4" o:spid="_x0000_s1026" style="position:absolute;left:0;text-align:left;margin-left:256.7pt;margin-top:16.7pt;width:243.75pt;height:128.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" stroked="f">
            <v:textbox>
              <w:txbxContent>
                <w:p w14:paraId="6BD51E6B" w14:textId="77777777" w:rsidR="00C7722D" w:rsidRPr="00AF6EE1" w:rsidRDefault="00C7722D" w:rsidP="00C7722D">
                  <w:pPr>
                    <w:jc w:val="center"/>
                    <w:rPr>
                      <w:rFonts w:ascii="Calibri" w:hAnsi="Calibri" w:cs="Calibri"/>
                      <w:bCs/>
                      <w:sz w:val="24"/>
                      <w:szCs w:val="24"/>
                    </w:rPr>
                  </w:pPr>
                  <w:proofErr w:type="spellStart"/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Diketahui</w:t>
                  </w:r>
                  <w:proofErr w:type="spellEnd"/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  <w:lang w:val="id-ID"/>
                    </w:rPr>
                    <w:t xml:space="preserve"> </w:t>
                  </w:r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Oleh</w:t>
                  </w:r>
                </w:p>
                <w:p w14:paraId="69FCE8C7" w14:textId="36D78538" w:rsidR="00C7722D" w:rsidRPr="00AF6EE1" w:rsidRDefault="00C7722D" w:rsidP="00C7722D">
                  <w:pPr>
                    <w:jc w:val="center"/>
                    <w:rPr>
                      <w:rFonts w:ascii="Calibri" w:hAnsi="Calibri" w:cs="Calibri"/>
                      <w:bCs/>
                      <w:sz w:val="24"/>
                      <w:szCs w:val="24"/>
                    </w:rPr>
                  </w:pPr>
                  <w:proofErr w:type="spellStart"/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Desa</w:t>
                  </w:r>
                  <w:proofErr w:type="spellEnd"/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/</w:t>
                  </w:r>
                  <w:proofErr w:type="spellStart"/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Lurah</w:t>
                  </w:r>
                  <w:proofErr w:type="spellEnd"/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………….…………………………………</w:t>
                  </w:r>
                  <w:proofErr w:type="gramStart"/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…..</w:t>
                  </w:r>
                  <w:proofErr w:type="gramEnd"/>
                </w:p>
                <w:p w14:paraId="051E7E54" w14:textId="7DE10CD7" w:rsidR="00AF6EE1" w:rsidRPr="00AF6EE1" w:rsidRDefault="00AF6EE1" w:rsidP="00C7722D">
                  <w:pPr>
                    <w:jc w:val="center"/>
                    <w:rPr>
                      <w:rFonts w:ascii="Calibri" w:hAnsi="Calibri" w:cs="Calibri"/>
                      <w:bCs/>
                      <w:sz w:val="24"/>
                      <w:szCs w:val="24"/>
                    </w:rPr>
                  </w:pPr>
                </w:p>
                <w:p w14:paraId="3DB69A61" w14:textId="77777777" w:rsidR="00AF6EE1" w:rsidRPr="00AF6EE1" w:rsidRDefault="00AF6EE1" w:rsidP="00C7722D">
                  <w:pPr>
                    <w:jc w:val="center"/>
                    <w:rPr>
                      <w:rFonts w:ascii="Calibri" w:hAnsi="Calibri" w:cs="Calibri"/>
                      <w:bCs/>
                      <w:sz w:val="24"/>
                      <w:szCs w:val="24"/>
                    </w:rPr>
                  </w:pPr>
                </w:p>
                <w:p w14:paraId="267B0884" w14:textId="77777777" w:rsidR="00C7722D" w:rsidRPr="00AF6EE1" w:rsidRDefault="00C7722D" w:rsidP="00C7722D">
                  <w:pPr>
                    <w:jc w:val="center"/>
                    <w:rPr>
                      <w:rFonts w:ascii="Calibri" w:hAnsi="Calibri" w:cs="Calibri"/>
                      <w:bCs/>
                      <w:sz w:val="24"/>
                      <w:szCs w:val="24"/>
                    </w:rPr>
                  </w:pPr>
                </w:p>
                <w:p w14:paraId="59026AD8" w14:textId="77777777" w:rsidR="00C7722D" w:rsidRPr="00AF6EE1" w:rsidRDefault="00C7722D" w:rsidP="00C7722D">
                  <w:pPr>
                    <w:jc w:val="center"/>
                    <w:rPr>
                      <w:rFonts w:ascii="Calibri" w:hAnsi="Calibri" w:cs="Calibri"/>
                      <w:bCs/>
                      <w:sz w:val="24"/>
                      <w:szCs w:val="24"/>
                    </w:rPr>
                  </w:pPr>
                </w:p>
                <w:p w14:paraId="4CC9D7D4" w14:textId="77777777" w:rsidR="00C7722D" w:rsidRPr="00AF6EE1" w:rsidRDefault="00C7722D" w:rsidP="00C7722D">
                  <w:pPr>
                    <w:jc w:val="center"/>
                    <w:rPr>
                      <w:rFonts w:ascii="Calibri" w:hAnsi="Calibri" w:cs="Calibri"/>
                      <w:bCs/>
                      <w:sz w:val="24"/>
                      <w:szCs w:val="24"/>
                    </w:rPr>
                  </w:pPr>
                  <w:r w:rsidRPr="00AF6EE1">
                    <w:rPr>
                      <w:rFonts w:ascii="Calibri" w:hAnsi="Calibri" w:cs="Calibri"/>
                      <w:bCs/>
                      <w:sz w:val="24"/>
                      <w:szCs w:val="24"/>
                    </w:rPr>
                    <w:t>(……………………………………………..……………………)</w:t>
                  </w:r>
                </w:p>
              </w:txbxContent>
            </v:textbox>
          </v:rect>
        </w:pict>
      </w:r>
    </w:p>
    <w:p w14:paraId="58C7B6C5" w14:textId="77777777" w:rsidR="00C7722D" w:rsidRDefault="00C7722D" w:rsidP="00C7722D">
      <w:pPr>
        <w:tabs>
          <w:tab w:val="left" w:pos="2552"/>
          <w:tab w:val="left" w:pos="2835"/>
          <w:tab w:val="left" w:pos="4962"/>
          <w:tab w:val="left" w:pos="5387"/>
        </w:tabs>
        <w:rPr>
          <w:sz w:val="16"/>
          <w:szCs w:val="16"/>
          <w:lang w:val="id-ID"/>
        </w:rPr>
      </w:pPr>
    </w:p>
    <w:p w14:paraId="00BB8726" w14:textId="77777777" w:rsidR="00C7722D" w:rsidRPr="004C1DFA" w:rsidRDefault="00C7722D" w:rsidP="00C7722D">
      <w:pPr>
        <w:tabs>
          <w:tab w:val="left" w:pos="2552"/>
          <w:tab w:val="left" w:pos="2835"/>
          <w:tab w:val="left" w:pos="4962"/>
          <w:tab w:val="left" w:pos="5387"/>
        </w:tabs>
        <w:rPr>
          <w:rFonts w:ascii="Calibri" w:hAnsi="Calibri" w:cs="Calibri"/>
          <w:sz w:val="24"/>
          <w:szCs w:val="24"/>
          <w:lang w:val="id-ID"/>
        </w:rPr>
      </w:pPr>
    </w:p>
    <w:p w14:paraId="353C7FA4" w14:textId="77777777" w:rsidR="00C7722D" w:rsidRDefault="00C7722D" w:rsidP="00C7722D">
      <w:pPr>
        <w:tabs>
          <w:tab w:val="left" w:pos="2552"/>
          <w:tab w:val="left" w:pos="2835"/>
          <w:tab w:val="left" w:pos="4962"/>
          <w:tab w:val="left" w:pos="5387"/>
        </w:tabs>
        <w:jc w:val="center"/>
        <w:rPr>
          <w:rFonts w:ascii="Calibri" w:hAnsi="Calibri" w:cs="Calibri"/>
          <w:b/>
          <w:sz w:val="32"/>
          <w:szCs w:val="32"/>
          <w:lang w:val="id-ID"/>
        </w:rPr>
      </w:pPr>
    </w:p>
    <w:p w14:paraId="6CF99151" w14:textId="16047E3F" w:rsidR="00C7722D" w:rsidRDefault="00AF6EE1" w:rsidP="00AF6EE1">
      <w:pPr>
        <w:tabs>
          <w:tab w:val="left" w:pos="2552"/>
          <w:tab w:val="left" w:pos="6048"/>
        </w:tabs>
        <w:rPr>
          <w:rFonts w:ascii="Calibri" w:hAnsi="Calibri" w:cs="Calibri"/>
          <w:b/>
          <w:sz w:val="32"/>
          <w:szCs w:val="32"/>
          <w:lang w:val="id-ID"/>
        </w:rPr>
      </w:pPr>
      <w:r>
        <w:rPr>
          <w:rFonts w:ascii="Calibri" w:hAnsi="Calibri" w:cs="Calibri"/>
          <w:b/>
          <w:sz w:val="32"/>
          <w:szCs w:val="32"/>
          <w:lang w:val="id-ID"/>
        </w:rPr>
        <w:tab/>
      </w:r>
      <w:r>
        <w:rPr>
          <w:rFonts w:ascii="Calibri" w:hAnsi="Calibri" w:cs="Calibri"/>
          <w:b/>
          <w:sz w:val="32"/>
          <w:szCs w:val="32"/>
          <w:lang w:val="id-ID"/>
        </w:rPr>
        <w:tab/>
      </w:r>
    </w:p>
    <w:p w14:paraId="456BE258" w14:textId="3328948C" w:rsidR="00AF6EE1" w:rsidRDefault="00AF6EE1" w:rsidP="00AF6EE1">
      <w:pPr>
        <w:tabs>
          <w:tab w:val="left" w:pos="5434"/>
        </w:tabs>
        <w:rPr>
          <w:rFonts w:ascii="Calibri" w:hAnsi="Calibri" w:cs="Calibri"/>
          <w:b/>
          <w:sz w:val="32"/>
          <w:szCs w:val="32"/>
          <w:lang w:val="id-ID"/>
        </w:rPr>
      </w:pPr>
      <w:r>
        <w:rPr>
          <w:rFonts w:ascii="Calibri" w:hAnsi="Calibri" w:cs="Calibri"/>
          <w:b/>
          <w:sz w:val="32"/>
          <w:szCs w:val="32"/>
          <w:lang w:val="id-ID"/>
        </w:rPr>
        <w:tab/>
      </w:r>
    </w:p>
    <w:p w14:paraId="188AF698" w14:textId="77777777" w:rsidR="00AF6EE1" w:rsidRDefault="00AF6EE1" w:rsidP="00AF6EE1">
      <w:pPr>
        <w:tabs>
          <w:tab w:val="left" w:pos="2552"/>
          <w:tab w:val="left" w:pos="6048"/>
        </w:tabs>
        <w:rPr>
          <w:rFonts w:ascii="Calibri" w:hAnsi="Calibri" w:cs="Calibri"/>
          <w:b/>
          <w:sz w:val="32"/>
          <w:szCs w:val="32"/>
          <w:lang w:val="id-ID"/>
        </w:rPr>
      </w:pPr>
    </w:p>
    <w:p w14:paraId="3D48B47E" w14:textId="77777777" w:rsidR="00C7722D" w:rsidRDefault="00C7722D" w:rsidP="00C7722D">
      <w:pPr>
        <w:tabs>
          <w:tab w:val="left" w:pos="2552"/>
          <w:tab w:val="left" w:pos="2835"/>
          <w:tab w:val="left" w:pos="4962"/>
          <w:tab w:val="left" w:pos="5387"/>
        </w:tabs>
        <w:jc w:val="center"/>
        <w:rPr>
          <w:rFonts w:ascii="Calibri" w:hAnsi="Calibri" w:cs="Calibri"/>
          <w:b/>
          <w:sz w:val="32"/>
          <w:szCs w:val="32"/>
          <w:lang w:val="id-ID"/>
        </w:rPr>
      </w:pPr>
    </w:p>
    <w:p w14:paraId="294122C3" w14:textId="77777777" w:rsidR="00C7722D" w:rsidRDefault="00C7722D" w:rsidP="00C7722D">
      <w:pPr>
        <w:tabs>
          <w:tab w:val="left" w:pos="2552"/>
          <w:tab w:val="left" w:pos="2835"/>
          <w:tab w:val="left" w:pos="4962"/>
          <w:tab w:val="left" w:pos="5387"/>
        </w:tabs>
        <w:jc w:val="center"/>
        <w:rPr>
          <w:rFonts w:ascii="Calibri" w:hAnsi="Calibri" w:cs="Calibri"/>
          <w:b/>
          <w:sz w:val="32"/>
          <w:szCs w:val="32"/>
          <w:lang w:val="id-ID"/>
        </w:rPr>
      </w:pPr>
    </w:p>
    <w:p w14:paraId="525596F8" w14:textId="77777777" w:rsidR="004442A3" w:rsidRDefault="004442A3" w:rsidP="00C7722D">
      <w:pPr>
        <w:spacing w:before="9" w:line="220" w:lineRule="exact"/>
        <w:rPr>
          <w:sz w:val="22"/>
          <w:szCs w:val="22"/>
        </w:rPr>
      </w:pPr>
    </w:p>
    <w:sectPr w:rsidR="004442A3" w:rsidSect="00C7722D">
      <w:headerReference w:type="default" r:id="rId9"/>
      <w:pgSz w:w="12240" w:h="20160"/>
      <w:pgMar w:top="960" w:right="1720" w:bottom="280" w:left="1300" w:header="751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AB0E0" w14:textId="77777777" w:rsidR="00054CD1" w:rsidRDefault="00054CD1" w:rsidP="004442A3">
      <w:r>
        <w:separator/>
      </w:r>
    </w:p>
  </w:endnote>
  <w:endnote w:type="continuationSeparator" w:id="0">
    <w:p w14:paraId="765DE8CB" w14:textId="77777777" w:rsidR="00054CD1" w:rsidRDefault="00054CD1" w:rsidP="00444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B86CF5" w14:textId="77777777" w:rsidR="00054CD1" w:rsidRDefault="00054CD1" w:rsidP="004442A3">
      <w:r>
        <w:separator/>
      </w:r>
    </w:p>
  </w:footnote>
  <w:footnote w:type="continuationSeparator" w:id="0">
    <w:p w14:paraId="4B160DA4" w14:textId="77777777" w:rsidR="00054CD1" w:rsidRDefault="00054CD1" w:rsidP="004442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67525B" w14:textId="77777777" w:rsidR="004442A3" w:rsidRDefault="00054CD1">
    <w:pPr>
      <w:spacing w:line="200" w:lineRule="exact"/>
    </w:pPr>
    <w:r>
      <w:pict w14:anchorId="7B4B74BD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alt="" style="position:absolute;margin-left:301.3pt;margin-top:36.55pt;width:9.6pt;height:13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style="mso-next-textbox:#_x0000_s2049" inset="0,0,0,0">
            <w:txbxContent>
              <w:p w14:paraId="18CA8075" w14:textId="77777777" w:rsidR="004442A3" w:rsidRDefault="004442A3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D7C5A7" w14:textId="77777777" w:rsidR="004442A3" w:rsidRDefault="004442A3">
    <w:pPr>
      <w:spacing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C37D9"/>
    <w:multiLevelType w:val="hybridMultilevel"/>
    <w:tmpl w:val="B624FA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56D03"/>
    <w:multiLevelType w:val="hybridMultilevel"/>
    <w:tmpl w:val="BB4A9A24"/>
    <w:lvl w:ilvl="0" w:tplc="92E0462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E452F"/>
    <w:multiLevelType w:val="hybridMultilevel"/>
    <w:tmpl w:val="3D16C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619AB"/>
    <w:multiLevelType w:val="hybridMultilevel"/>
    <w:tmpl w:val="F2822C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E64D2"/>
    <w:multiLevelType w:val="hybridMultilevel"/>
    <w:tmpl w:val="25B285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7A40D8"/>
    <w:multiLevelType w:val="hybridMultilevel"/>
    <w:tmpl w:val="C6A64B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F85798"/>
    <w:multiLevelType w:val="hybridMultilevel"/>
    <w:tmpl w:val="41AE2F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C200A1"/>
    <w:multiLevelType w:val="multilevel"/>
    <w:tmpl w:val="4D7C2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412E3C38"/>
    <w:multiLevelType w:val="hybridMultilevel"/>
    <w:tmpl w:val="277AD350"/>
    <w:lvl w:ilvl="0" w:tplc="2D1CD5B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7109F1"/>
    <w:multiLevelType w:val="hybridMultilevel"/>
    <w:tmpl w:val="4FD2C3D8"/>
    <w:lvl w:ilvl="0" w:tplc="D22A565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99471D"/>
    <w:multiLevelType w:val="hybridMultilevel"/>
    <w:tmpl w:val="E3FCF5B8"/>
    <w:lvl w:ilvl="0" w:tplc="0409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79849AD"/>
    <w:multiLevelType w:val="hybridMultilevel"/>
    <w:tmpl w:val="E7A8D888"/>
    <w:lvl w:ilvl="0" w:tplc="565A4E00">
      <w:start w:val="1"/>
      <w:numFmt w:val="decimal"/>
      <w:lvlText w:val="%1."/>
      <w:lvlJc w:val="left"/>
      <w:pPr>
        <w:ind w:left="4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7" w:hanging="360"/>
      </w:pPr>
    </w:lvl>
    <w:lvl w:ilvl="2" w:tplc="0409001B" w:tentative="1">
      <w:start w:val="1"/>
      <w:numFmt w:val="lowerRoman"/>
      <w:lvlText w:val="%3."/>
      <w:lvlJc w:val="right"/>
      <w:pPr>
        <w:ind w:left="1917" w:hanging="180"/>
      </w:pPr>
    </w:lvl>
    <w:lvl w:ilvl="3" w:tplc="0409000F" w:tentative="1">
      <w:start w:val="1"/>
      <w:numFmt w:val="decimal"/>
      <w:lvlText w:val="%4."/>
      <w:lvlJc w:val="left"/>
      <w:pPr>
        <w:ind w:left="2637" w:hanging="360"/>
      </w:pPr>
    </w:lvl>
    <w:lvl w:ilvl="4" w:tplc="04090019" w:tentative="1">
      <w:start w:val="1"/>
      <w:numFmt w:val="lowerLetter"/>
      <w:lvlText w:val="%5."/>
      <w:lvlJc w:val="left"/>
      <w:pPr>
        <w:ind w:left="3357" w:hanging="360"/>
      </w:pPr>
    </w:lvl>
    <w:lvl w:ilvl="5" w:tplc="0409001B" w:tentative="1">
      <w:start w:val="1"/>
      <w:numFmt w:val="lowerRoman"/>
      <w:lvlText w:val="%6."/>
      <w:lvlJc w:val="right"/>
      <w:pPr>
        <w:ind w:left="4077" w:hanging="180"/>
      </w:pPr>
    </w:lvl>
    <w:lvl w:ilvl="6" w:tplc="0409000F" w:tentative="1">
      <w:start w:val="1"/>
      <w:numFmt w:val="decimal"/>
      <w:lvlText w:val="%7."/>
      <w:lvlJc w:val="left"/>
      <w:pPr>
        <w:ind w:left="4797" w:hanging="360"/>
      </w:pPr>
    </w:lvl>
    <w:lvl w:ilvl="7" w:tplc="04090019" w:tentative="1">
      <w:start w:val="1"/>
      <w:numFmt w:val="lowerLetter"/>
      <w:lvlText w:val="%8."/>
      <w:lvlJc w:val="left"/>
      <w:pPr>
        <w:ind w:left="5517" w:hanging="360"/>
      </w:pPr>
    </w:lvl>
    <w:lvl w:ilvl="8" w:tplc="0409001B" w:tentative="1">
      <w:start w:val="1"/>
      <w:numFmt w:val="lowerRoman"/>
      <w:lvlText w:val="%9."/>
      <w:lvlJc w:val="right"/>
      <w:pPr>
        <w:ind w:left="6237" w:hanging="180"/>
      </w:p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10"/>
  </w:num>
  <w:num w:numId="8">
    <w:abstractNumId w:val="8"/>
  </w:num>
  <w:num w:numId="9">
    <w:abstractNumId w:val="2"/>
  </w:num>
  <w:num w:numId="10">
    <w:abstractNumId w:val="3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42A3"/>
    <w:rsid w:val="00026DB5"/>
    <w:rsid w:val="00054CD1"/>
    <w:rsid w:val="000813C4"/>
    <w:rsid w:val="000828AE"/>
    <w:rsid w:val="0009628E"/>
    <w:rsid w:val="000A7F41"/>
    <w:rsid w:val="000D7B09"/>
    <w:rsid w:val="00104125"/>
    <w:rsid w:val="00105671"/>
    <w:rsid w:val="001F3B02"/>
    <w:rsid w:val="00271BDF"/>
    <w:rsid w:val="002878D7"/>
    <w:rsid w:val="002F26FB"/>
    <w:rsid w:val="002F3692"/>
    <w:rsid w:val="00336DCB"/>
    <w:rsid w:val="00350834"/>
    <w:rsid w:val="00373823"/>
    <w:rsid w:val="003D6361"/>
    <w:rsid w:val="00424A9B"/>
    <w:rsid w:val="004442A3"/>
    <w:rsid w:val="00480420"/>
    <w:rsid w:val="004E13E0"/>
    <w:rsid w:val="00520B49"/>
    <w:rsid w:val="005425C6"/>
    <w:rsid w:val="00544737"/>
    <w:rsid w:val="00597369"/>
    <w:rsid w:val="006058E6"/>
    <w:rsid w:val="006652DC"/>
    <w:rsid w:val="007266D8"/>
    <w:rsid w:val="007A530C"/>
    <w:rsid w:val="008305CD"/>
    <w:rsid w:val="008B27AF"/>
    <w:rsid w:val="00912FE7"/>
    <w:rsid w:val="009567E9"/>
    <w:rsid w:val="0099300B"/>
    <w:rsid w:val="00A14E07"/>
    <w:rsid w:val="00A7433C"/>
    <w:rsid w:val="00AE7A02"/>
    <w:rsid w:val="00AF6EE1"/>
    <w:rsid w:val="00B81BEE"/>
    <w:rsid w:val="00BB06A1"/>
    <w:rsid w:val="00BD6FA8"/>
    <w:rsid w:val="00BE2DEB"/>
    <w:rsid w:val="00BF274C"/>
    <w:rsid w:val="00C54F32"/>
    <w:rsid w:val="00C7722D"/>
    <w:rsid w:val="00CD7A35"/>
    <w:rsid w:val="00DD7549"/>
    <w:rsid w:val="00DF4233"/>
    <w:rsid w:val="00E1197C"/>
    <w:rsid w:val="00E604DC"/>
    <w:rsid w:val="00ED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94A438F"/>
  <w15:docId w15:val="{3F077536-8227-46AB-AFF9-8A8BA877B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6652DC"/>
    <w:pPr>
      <w:ind w:left="720"/>
      <w:contextualSpacing/>
    </w:pPr>
  </w:style>
  <w:style w:type="table" w:styleId="TableGrid">
    <w:name w:val="Table Grid"/>
    <w:basedOn w:val="TableNormal"/>
    <w:uiPriority w:val="59"/>
    <w:rsid w:val="006652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447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4737"/>
  </w:style>
  <w:style w:type="paragraph" w:styleId="Footer">
    <w:name w:val="footer"/>
    <w:basedOn w:val="Normal"/>
    <w:link w:val="FooterChar"/>
    <w:uiPriority w:val="99"/>
    <w:unhideWhenUsed/>
    <w:rsid w:val="005447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4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E10E0-A70E-45F6-82D5-63DAE518F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14</cp:revision>
  <cp:lastPrinted>2023-05-10T12:13:00Z</cp:lastPrinted>
  <dcterms:created xsi:type="dcterms:W3CDTF">2022-06-27T04:47:00Z</dcterms:created>
  <dcterms:modified xsi:type="dcterms:W3CDTF">2023-05-10T12:32:00Z</dcterms:modified>
</cp:coreProperties>
</file>